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100A" w:rsidRPr="0011022D" w:rsidRDefault="00B5100A" w:rsidP="00B3766B">
      <w:pPr>
        <w:widowControl w:val="0"/>
        <w:autoSpaceDE w:val="0"/>
        <w:autoSpaceDN w:val="0"/>
        <w:adjustRightInd w:val="0"/>
        <w:spacing w:after="0" w:line="360" w:lineRule="auto"/>
        <w:ind w:right="-1"/>
        <w:jc w:val="center"/>
        <w:rPr>
          <w:rFonts w:ascii="MS Gothic" w:eastAsia="MS Gothic" w:hAnsi="MS Gothic" w:cs="MS Gothic"/>
          <w:b/>
          <w:color w:val="505050"/>
          <w:sz w:val="24"/>
          <w:szCs w:val="24"/>
        </w:rPr>
      </w:pPr>
    </w:p>
    <w:p w:rsidR="00B5100A" w:rsidRDefault="00B5100A" w:rsidP="00B5100A">
      <w:pPr>
        <w:widowControl w:val="0"/>
        <w:autoSpaceDE w:val="0"/>
        <w:autoSpaceDN w:val="0"/>
        <w:adjustRightInd w:val="0"/>
        <w:spacing w:after="0" w:line="360" w:lineRule="auto"/>
        <w:ind w:right="-1"/>
        <w:jc w:val="center"/>
        <w:rPr>
          <w:rFonts w:ascii="Arial" w:eastAsia="MS Gothic" w:hAnsi="Arial" w:cs="Arial"/>
          <w:b/>
          <w:color w:val="505050"/>
          <w:sz w:val="48"/>
          <w:szCs w:val="48"/>
        </w:rPr>
      </w:pPr>
      <w:r w:rsidRPr="00F26CE2">
        <w:rPr>
          <w:rFonts w:ascii="Arial" w:eastAsia="MS Gothic" w:hAnsi="Arial" w:cs="Arial"/>
          <w:b/>
          <w:color w:val="505050"/>
          <w:sz w:val="48"/>
          <w:szCs w:val="48"/>
        </w:rPr>
        <w:t>SERRA TERROR VII</w:t>
      </w:r>
      <w:r w:rsidR="00DC64E7">
        <w:rPr>
          <w:rFonts w:ascii="Arial" w:eastAsia="MS Gothic" w:hAnsi="Arial" w:cs="Arial"/>
          <w:b/>
          <w:color w:val="505050"/>
          <w:sz w:val="48"/>
          <w:szCs w:val="48"/>
        </w:rPr>
        <w:t>I</w:t>
      </w:r>
      <w:r w:rsidRPr="00F26CE2">
        <w:rPr>
          <w:rFonts w:ascii="Arial" w:eastAsia="MS Gothic" w:hAnsi="Arial" w:cs="Arial"/>
          <w:b/>
          <w:color w:val="505050"/>
          <w:sz w:val="48"/>
          <w:szCs w:val="48"/>
        </w:rPr>
        <w:t xml:space="preserve"> </w:t>
      </w:r>
    </w:p>
    <w:p w:rsidR="0011022D" w:rsidRDefault="006D70AC" w:rsidP="0011022D">
      <w:pPr>
        <w:widowControl w:val="0"/>
        <w:autoSpaceDE w:val="0"/>
        <w:autoSpaceDN w:val="0"/>
        <w:adjustRightInd w:val="0"/>
        <w:spacing w:after="0" w:line="360" w:lineRule="auto"/>
        <w:ind w:right="-1"/>
        <w:jc w:val="center"/>
        <w:rPr>
          <w:rFonts w:ascii="Arial" w:eastAsia="MS Gothic" w:hAnsi="Arial" w:cs="Arial"/>
          <w:b/>
          <w:color w:val="505050"/>
          <w:sz w:val="48"/>
          <w:szCs w:val="48"/>
        </w:rPr>
      </w:pPr>
      <w:r>
        <w:rPr>
          <w:rFonts w:ascii="Arial" w:eastAsia="MS Gothic" w:hAnsi="Arial" w:cs="Arial"/>
          <w:b/>
          <w:color w:val="505050"/>
          <w:sz w:val="48"/>
          <w:szCs w:val="48"/>
        </w:rPr>
        <w:t>A TEAM</w:t>
      </w:r>
      <w:r w:rsidR="0011022D" w:rsidRPr="00F26CE2">
        <w:rPr>
          <w:rFonts w:ascii="Arial" w:eastAsia="MS Gothic" w:hAnsi="Arial" w:cs="Arial"/>
          <w:b/>
          <w:color w:val="505050"/>
          <w:sz w:val="48"/>
          <w:szCs w:val="48"/>
        </w:rPr>
        <w:t xml:space="preserve"> EVENT</w:t>
      </w:r>
    </w:p>
    <w:p w:rsidR="0011022D" w:rsidRDefault="0011022D" w:rsidP="00B5100A">
      <w:pPr>
        <w:widowControl w:val="0"/>
        <w:autoSpaceDE w:val="0"/>
        <w:autoSpaceDN w:val="0"/>
        <w:adjustRightInd w:val="0"/>
        <w:spacing w:after="0" w:line="360" w:lineRule="auto"/>
        <w:ind w:right="-1"/>
        <w:jc w:val="center"/>
        <w:rPr>
          <w:rFonts w:ascii="Arial" w:eastAsia="MS Gothic" w:hAnsi="Arial" w:cs="Arial"/>
          <w:b/>
          <w:color w:val="505050"/>
          <w:sz w:val="48"/>
          <w:szCs w:val="48"/>
        </w:rPr>
      </w:pPr>
    </w:p>
    <w:p w:rsidR="0011022D" w:rsidRPr="00F26CE2" w:rsidRDefault="0011022D" w:rsidP="0011022D">
      <w:pPr>
        <w:widowControl w:val="0"/>
        <w:autoSpaceDE w:val="0"/>
        <w:autoSpaceDN w:val="0"/>
        <w:adjustRightInd w:val="0"/>
        <w:spacing w:after="0" w:line="360" w:lineRule="auto"/>
        <w:ind w:right="-1"/>
        <w:jc w:val="center"/>
        <w:rPr>
          <w:rFonts w:ascii="Arial" w:eastAsia="MS Gothic" w:hAnsi="Arial" w:cs="Arial"/>
          <w:b/>
          <w:color w:val="505050"/>
          <w:sz w:val="48"/>
          <w:szCs w:val="48"/>
        </w:rPr>
      </w:pPr>
      <w:r w:rsidRPr="00F26CE2">
        <w:rPr>
          <w:rFonts w:ascii="Arial" w:eastAsia="MS Gothic" w:hAnsi="Arial" w:cs="Arial"/>
          <w:b/>
          <w:color w:val="505050"/>
          <w:sz w:val="48"/>
          <w:szCs w:val="48"/>
        </w:rPr>
        <w:t>Dunkeld Victoria</w:t>
      </w:r>
    </w:p>
    <w:p w:rsidR="0011022D" w:rsidRPr="0011022D" w:rsidRDefault="0011022D" w:rsidP="00B5100A">
      <w:pPr>
        <w:widowControl w:val="0"/>
        <w:autoSpaceDE w:val="0"/>
        <w:autoSpaceDN w:val="0"/>
        <w:adjustRightInd w:val="0"/>
        <w:spacing w:after="0" w:line="360" w:lineRule="auto"/>
        <w:ind w:right="-1"/>
        <w:jc w:val="center"/>
        <w:rPr>
          <w:rFonts w:ascii="Arial" w:eastAsia="MS Gothic" w:hAnsi="Arial" w:cs="Arial"/>
          <w:b/>
          <w:color w:val="505050"/>
          <w:sz w:val="28"/>
          <w:szCs w:val="28"/>
        </w:rPr>
      </w:pPr>
    </w:p>
    <w:p w:rsidR="00B5100A" w:rsidRDefault="00DC64E7" w:rsidP="00B5100A">
      <w:pPr>
        <w:widowControl w:val="0"/>
        <w:autoSpaceDE w:val="0"/>
        <w:autoSpaceDN w:val="0"/>
        <w:adjustRightInd w:val="0"/>
        <w:spacing w:after="0" w:line="360" w:lineRule="auto"/>
        <w:ind w:right="-1"/>
        <w:jc w:val="center"/>
        <w:rPr>
          <w:rFonts w:ascii="Arial" w:eastAsia="MS Gothic" w:hAnsi="Arial" w:cs="Arial"/>
          <w:b/>
          <w:color w:val="505050"/>
          <w:sz w:val="48"/>
          <w:szCs w:val="48"/>
        </w:rPr>
      </w:pPr>
      <w:r>
        <w:rPr>
          <w:rFonts w:ascii="Arial" w:eastAsia="MS Gothic" w:hAnsi="Arial" w:cs="Arial"/>
          <w:b/>
          <w:color w:val="505050"/>
          <w:sz w:val="48"/>
          <w:szCs w:val="48"/>
        </w:rPr>
        <w:t>09</w:t>
      </w:r>
      <w:r w:rsidR="00F26CE2" w:rsidRPr="00F26CE2">
        <w:rPr>
          <w:rFonts w:ascii="Arial" w:eastAsia="MS Gothic" w:hAnsi="Arial" w:cs="Arial"/>
          <w:b/>
          <w:color w:val="505050"/>
          <w:sz w:val="48"/>
          <w:szCs w:val="48"/>
        </w:rPr>
        <w:t xml:space="preserve"> - </w:t>
      </w:r>
      <w:r>
        <w:rPr>
          <w:rFonts w:ascii="Arial" w:eastAsia="MS Gothic" w:hAnsi="Arial" w:cs="Arial"/>
          <w:b/>
          <w:color w:val="505050"/>
          <w:sz w:val="48"/>
          <w:szCs w:val="48"/>
        </w:rPr>
        <w:t>11 June 2017</w:t>
      </w:r>
    </w:p>
    <w:p w:rsidR="0011022D" w:rsidRPr="0011022D" w:rsidRDefault="0011022D" w:rsidP="00B5100A">
      <w:pPr>
        <w:widowControl w:val="0"/>
        <w:autoSpaceDE w:val="0"/>
        <w:autoSpaceDN w:val="0"/>
        <w:adjustRightInd w:val="0"/>
        <w:spacing w:after="0" w:line="360" w:lineRule="auto"/>
        <w:ind w:right="-1"/>
        <w:jc w:val="center"/>
        <w:rPr>
          <w:rFonts w:ascii="Arial" w:eastAsia="MS Gothic" w:hAnsi="Arial" w:cs="Arial"/>
          <w:b/>
          <w:color w:val="505050"/>
          <w:sz w:val="28"/>
          <w:szCs w:val="28"/>
        </w:rPr>
      </w:pPr>
    </w:p>
    <w:p w:rsidR="00B5100A" w:rsidRPr="00F26CE2" w:rsidRDefault="00B5100A" w:rsidP="00B5100A">
      <w:pPr>
        <w:widowControl w:val="0"/>
        <w:autoSpaceDE w:val="0"/>
        <w:autoSpaceDN w:val="0"/>
        <w:adjustRightInd w:val="0"/>
        <w:spacing w:after="0" w:line="360" w:lineRule="auto"/>
        <w:ind w:right="-1"/>
        <w:jc w:val="center"/>
        <w:rPr>
          <w:rFonts w:ascii="Arial" w:eastAsia="MS Gothic" w:hAnsi="Arial" w:cs="Arial"/>
          <w:b/>
          <w:color w:val="505050"/>
          <w:sz w:val="48"/>
          <w:szCs w:val="48"/>
        </w:rPr>
      </w:pPr>
      <w:r w:rsidRPr="00F26CE2">
        <w:rPr>
          <w:rFonts w:ascii="Arial" w:eastAsia="MS Gothic" w:hAnsi="Arial" w:cs="Arial"/>
          <w:b/>
          <w:color w:val="505050"/>
          <w:sz w:val="48"/>
          <w:szCs w:val="48"/>
        </w:rPr>
        <w:t>Information Booklet</w:t>
      </w:r>
    </w:p>
    <w:p w:rsidR="00B5100A" w:rsidRDefault="00B5100A" w:rsidP="00B3766B">
      <w:pPr>
        <w:widowControl w:val="0"/>
        <w:autoSpaceDE w:val="0"/>
        <w:autoSpaceDN w:val="0"/>
        <w:adjustRightInd w:val="0"/>
        <w:spacing w:after="0" w:line="360" w:lineRule="auto"/>
        <w:ind w:right="-1"/>
        <w:jc w:val="center"/>
        <w:rPr>
          <w:rFonts w:ascii="MS Gothic" w:eastAsia="MS Gothic" w:hAnsi="MS Gothic" w:cs="MS Gothic"/>
          <w:color w:val="505050"/>
          <w:sz w:val="28"/>
          <w:szCs w:val="28"/>
        </w:rPr>
      </w:pPr>
      <w:r>
        <w:rPr>
          <w:rFonts w:ascii="MS Gothic" w:eastAsia="MS Gothic" w:hAnsi="MS Gothic" w:cs="ArialMT"/>
          <w:noProof/>
          <w:lang w:val="en-US" w:eastAsia="en-US"/>
        </w:rPr>
        <w:drawing>
          <wp:inline distT="0" distB="0" distL="0" distR="0">
            <wp:extent cx="6634480" cy="5348177"/>
            <wp:effectExtent l="0" t="0" r="0" b="5080"/>
            <wp:docPr id="30" name="Picture 30" descr="C:\Users\grangeburn\Pictures\pics for Serra Terror 201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rangeburn\Pictures\pics for Serra Terror 2014)\02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38442" cy="5351371"/>
                    </a:xfrm>
                    <a:prstGeom prst="rect">
                      <a:avLst/>
                    </a:prstGeom>
                    <a:noFill/>
                    <a:ln>
                      <a:noFill/>
                    </a:ln>
                  </pic:spPr>
                </pic:pic>
              </a:graphicData>
            </a:graphic>
          </wp:inline>
        </w:drawing>
      </w:r>
    </w:p>
    <w:p w:rsidR="00B5100A" w:rsidRDefault="00B5100A" w:rsidP="00B3766B">
      <w:pPr>
        <w:widowControl w:val="0"/>
        <w:autoSpaceDE w:val="0"/>
        <w:autoSpaceDN w:val="0"/>
        <w:adjustRightInd w:val="0"/>
        <w:spacing w:after="0" w:line="360" w:lineRule="auto"/>
        <w:ind w:right="-1"/>
        <w:jc w:val="center"/>
        <w:rPr>
          <w:rFonts w:ascii="MS Gothic" w:eastAsia="MS Gothic" w:hAnsi="MS Gothic" w:cs="MS Gothic"/>
          <w:color w:val="505050"/>
          <w:sz w:val="28"/>
          <w:szCs w:val="28"/>
        </w:rPr>
      </w:pPr>
    </w:p>
    <w:p w:rsidR="00B3766B" w:rsidRPr="0011022D" w:rsidRDefault="00D263BC" w:rsidP="00B5100A">
      <w:pPr>
        <w:widowControl w:val="0"/>
        <w:autoSpaceDE w:val="0"/>
        <w:autoSpaceDN w:val="0"/>
        <w:adjustRightInd w:val="0"/>
        <w:spacing w:after="0" w:line="360" w:lineRule="auto"/>
        <w:ind w:right="-1"/>
        <w:jc w:val="center"/>
        <w:rPr>
          <w:rFonts w:ascii="Arial" w:eastAsia="MS Gothic" w:hAnsi="Arial" w:cs="Arial"/>
          <w:b/>
          <w:color w:val="505050"/>
          <w:sz w:val="40"/>
          <w:szCs w:val="40"/>
        </w:rPr>
      </w:pPr>
      <w:r>
        <w:rPr>
          <w:rFonts w:ascii="Arial" w:hAnsi="Arial" w:cs="Arial"/>
          <w:b/>
          <w:iCs/>
          <w:sz w:val="40"/>
          <w:szCs w:val="40"/>
        </w:rPr>
        <w:lastRenderedPageBreak/>
        <w:t>S</w:t>
      </w:r>
      <w:r w:rsidR="00AF5F74">
        <w:rPr>
          <w:rFonts w:ascii="Arial" w:hAnsi="Arial" w:cs="Arial"/>
          <w:b/>
          <w:iCs/>
          <w:sz w:val="40"/>
          <w:szCs w:val="40"/>
        </w:rPr>
        <w:t>ERRA TERROR</w:t>
      </w:r>
      <w:r>
        <w:rPr>
          <w:rFonts w:ascii="Arial" w:hAnsi="Arial" w:cs="Arial"/>
          <w:b/>
          <w:iCs/>
          <w:sz w:val="40"/>
          <w:szCs w:val="40"/>
        </w:rPr>
        <w:t xml:space="preserve"> 2017</w:t>
      </w:r>
    </w:p>
    <w:p w:rsidR="0011022D" w:rsidRPr="00AF5F74" w:rsidRDefault="00B3766B" w:rsidP="00B3766B">
      <w:pPr>
        <w:widowControl w:val="0"/>
        <w:autoSpaceDE w:val="0"/>
        <w:autoSpaceDN w:val="0"/>
        <w:adjustRightInd w:val="0"/>
        <w:spacing w:after="0" w:line="240" w:lineRule="auto"/>
        <w:ind w:right="-1"/>
        <w:rPr>
          <w:rFonts w:ascii="Arial" w:eastAsia="MS Gothic" w:hAnsi="Arial" w:cs="Arial"/>
          <w:b/>
          <w:color w:val="505050"/>
          <w:sz w:val="24"/>
          <w:szCs w:val="24"/>
          <w:u w:val="single"/>
        </w:rPr>
      </w:pPr>
      <w:r w:rsidRPr="00AF5F74">
        <w:rPr>
          <w:rFonts w:ascii="Arial" w:eastAsia="MS Gothic" w:hAnsi="Arial" w:cs="Arial"/>
          <w:b/>
          <w:color w:val="505050"/>
          <w:sz w:val="24"/>
          <w:szCs w:val="24"/>
          <w:u w:val="single"/>
        </w:rPr>
        <w:t>THIS IS US</w:t>
      </w:r>
    </w:p>
    <w:p w:rsidR="00F26CE2" w:rsidRDefault="00B3766B" w:rsidP="00B3766B">
      <w:pPr>
        <w:widowControl w:val="0"/>
        <w:autoSpaceDE w:val="0"/>
        <w:autoSpaceDN w:val="0"/>
        <w:adjustRightInd w:val="0"/>
        <w:spacing w:after="0" w:line="240" w:lineRule="auto"/>
        <w:ind w:right="-1"/>
        <w:rPr>
          <w:rFonts w:ascii="Arial" w:eastAsia="MS Gothic" w:hAnsi="MS Gothic" w:cs="Arial"/>
          <w:b/>
          <w:color w:val="505050"/>
          <w:sz w:val="24"/>
          <w:szCs w:val="24"/>
        </w:rPr>
      </w:pPr>
      <w:r w:rsidRPr="00C4475A">
        <w:rPr>
          <w:rFonts w:ascii="Arial" w:eastAsia="MS Gothic" w:hAnsi="MS Gothic" w:cs="Arial"/>
          <w:b/>
          <w:color w:val="505050"/>
          <w:sz w:val="24"/>
          <w:szCs w:val="24"/>
        </w:rPr>
        <w:t> </w:t>
      </w:r>
    </w:p>
    <w:p w:rsidR="00B3766B" w:rsidRPr="00C4475A" w:rsidRDefault="00B3766B" w:rsidP="00B3766B">
      <w:pPr>
        <w:widowControl w:val="0"/>
        <w:autoSpaceDE w:val="0"/>
        <w:autoSpaceDN w:val="0"/>
        <w:adjustRightInd w:val="0"/>
        <w:spacing w:after="0" w:line="240" w:lineRule="auto"/>
        <w:ind w:right="-1"/>
        <w:rPr>
          <w:rFonts w:ascii="Arial" w:eastAsia="MS Gothic" w:hAnsi="Arial" w:cs="Arial"/>
          <w:sz w:val="24"/>
          <w:szCs w:val="24"/>
        </w:rPr>
      </w:pPr>
      <w:r w:rsidRPr="00C4475A">
        <w:rPr>
          <w:rFonts w:ascii="Arial" w:eastAsia="MS Gothic" w:hAnsi="Arial" w:cs="Arial"/>
          <w:sz w:val="24"/>
          <w:szCs w:val="24"/>
        </w:rPr>
        <w:t xml:space="preserve">Thank </w:t>
      </w:r>
      <w:r w:rsidR="00D263BC">
        <w:rPr>
          <w:rFonts w:ascii="Arial" w:eastAsia="MS Gothic" w:hAnsi="Arial" w:cs="Arial"/>
          <w:sz w:val="24"/>
          <w:szCs w:val="24"/>
        </w:rPr>
        <w:t>you for registering for our 2017</w:t>
      </w:r>
      <w:r w:rsidRPr="00C4475A">
        <w:rPr>
          <w:rFonts w:ascii="Arial" w:eastAsia="MS Gothic" w:hAnsi="Arial" w:cs="Arial"/>
          <w:sz w:val="24"/>
          <w:szCs w:val="24"/>
        </w:rPr>
        <w:t xml:space="preserve"> Serra Terror! We are thrilled that you have decided to take the plunge and either return to the mountains or join us for the first time. We hope it will be a positive and enjoyable experience. With not long to go until we hit the mountains, it’s time to get down to the </w:t>
      </w:r>
      <w:r w:rsidR="004148EA" w:rsidRPr="00C4475A">
        <w:rPr>
          <w:rFonts w:ascii="Arial" w:eastAsia="MS Gothic" w:hAnsi="Arial" w:cs="Arial"/>
          <w:sz w:val="24"/>
          <w:szCs w:val="24"/>
        </w:rPr>
        <w:t>details so we can make sure you’</w:t>
      </w:r>
      <w:r w:rsidR="00D263BC">
        <w:rPr>
          <w:rFonts w:ascii="Arial" w:eastAsia="MS Gothic" w:hAnsi="Arial" w:cs="Arial"/>
          <w:sz w:val="24"/>
          <w:szCs w:val="24"/>
        </w:rPr>
        <w:t>re well prepared. 2017</w:t>
      </w:r>
      <w:r w:rsidRPr="00C4475A">
        <w:rPr>
          <w:rFonts w:ascii="Arial" w:eastAsia="MS Gothic" w:hAnsi="Arial" w:cs="Arial"/>
          <w:sz w:val="24"/>
          <w:szCs w:val="24"/>
        </w:rPr>
        <w:t xml:space="preserve"> marks the VII</w:t>
      </w:r>
      <w:r w:rsidR="00D263BC">
        <w:rPr>
          <w:rFonts w:ascii="Arial" w:eastAsia="MS Gothic" w:hAnsi="Arial" w:cs="Arial"/>
          <w:sz w:val="24"/>
          <w:szCs w:val="24"/>
        </w:rPr>
        <w:t>I</w:t>
      </w:r>
      <w:r w:rsidRPr="00C4475A">
        <w:rPr>
          <w:rFonts w:ascii="Arial" w:eastAsia="MS Gothic" w:hAnsi="Arial" w:cs="Arial"/>
          <w:sz w:val="24"/>
          <w:szCs w:val="24"/>
        </w:rPr>
        <w:t xml:space="preserve"> Serra Terror run in the Grampians and </w:t>
      </w:r>
      <w:r w:rsidR="004148EA" w:rsidRPr="00C4475A">
        <w:rPr>
          <w:rFonts w:ascii="Arial" w:eastAsia="MS Gothic" w:hAnsi="Arial" w:cs="Arial"/>
          <w:sz w:val="24"/>
          <w:szCs w:val="24"/>
        </w:rPr>
        <w:t>we are once again proud to offer you a</w:t>
      </w:r>
      <w:r w:rsidRPr="00C4475A">
        <w:rPr>
          <w:rFonts w:ascii="Arial" w:eastAsia="MS Gothic" w:hAnsi="Arial" w:cs="Arial"/>
          <w:sz w:val="24"/>
          <w:szCs w:val="24"/>
        </w:rPr>
        <w:t xml:space="preserve"> challenging course that will showcase the beauty of this spectacular region.</w:t>
      </w:r>
    </w:p>
    <w:p w:rsidR="00B3766B" w:rsidRPr="00C4475A" w:rsidRDefault="00B3766B" w:rsidP="00B3766B">
      <w:pPr>
        <w:widowControl w:val="0"/>
        <w:autoSpaceDE w:val="0"/>
        <w:autoSpaceDN w:val="0"/>
        <w:adjustRightInd w:val="0"/>
        <w:spacing w:after="0" w:line="240" w:lineRule="auto"/>
        <w:ind w:right="-1"/>
        <w:rPr>
          <w:rFonts w:ascii="Arial" w:eastAsia="MS Gothic" w:hAnsi="Arial" w:cs="Arial"/>
          <w:sz w:val="24"/>
          <w:szCs w:val="24"/>
        </w:rPr>
      </w:pPr>
    </w:p>
    <w:p w:rsidR="00F26CE2" w:rsidRPr="00AF5F74" w:rsidRDefault="00B3766B" w:rsidP="00F26CE2">
      <w:pPr>
        <w:spacing w:line="240" w:lineRule="auto"/>
        <w:rPr>
          <w:rFonts w:ascii="Arial" w:eastAsia="MS Gothic" w:hAnsi="Arial" w:cs="Arial"/>
          <w:b/>
          <w:sz w:val="24"/>
          <w:szCs w:val="24"/>
          <w:u w:val="single"/>
          <w:lang w:val="en-US"/>
        </w:rPr>
      </w:pPr>
      <w:r w:rsidRPr="00AF5F74">
        <w:rPr>
          <w:rFonts w:ascii="Arial" w:eastAsia="MS Gothic" w:hAnsi="Arial" w:cs="Arial"/>
          <w:b/>
          <w:sz w:val="24"/>
          <w:szCs w:val="24"/>
          <w:u w:val="single"/>
          <w:lang w:val="en-US"/>
        </w:rPr>
        <w:t>OUR WORK</w:t>
      </w:r>
    </w:p>
    <w:p w:rsidR="00B3766B" w:rsidRPr="00C4475A" w:rsidRDefault="00B3766B" w:rsidP="00B3766B">
      <w:pPr>
        <w:rPr>
          <w:rFonts w:ascii="Arial" w:eastAsia="MS Gothic" w:hAnsi="Arial" w:cs="Arial"/>
          <w:sz w:val="24"/>
          <w:szCs w:val="24"/>
          <w:lang w:val="en-US"/>
        </w:rPr>
      </w:pPr>
      <w:proofErr w:type="gramStart"/>
      <w:r w:rsidRPr="00C4475A">
        <w:rPr>
          <w:rFonts w:ascii="Arial" w:eastAsia="MS Gothic" w:hAnsi="Arial" w:cs="Arial"/>
          <w:sz w:val="24"/>
          <w:szCs w:val="24"/>
          <w:lang w:val="en-US"/>
        </w:rPr>
        <w:t>Serra Terror was started in 2010 by Maree Willey as a fundraising event</w:t>
      </w:r>
      <w:proofErr w:type="gramEnd"/>
      <w:r w:rsidRPr="00C4475A">
        <w:rPr>
          <w:rFonts w:ascii="Arial" w:eastAsia="MS Gothic" w:hAnsi="Arial" w:cs="Arial"/>
          <w:sz w:val="24"/>
          <w:szCs w:val="24"/>
          <w:lang w:val="en-US"/>
        </w:rPr>
        <w:t xml:space="preserve"> for the Dunkeld Community Centre.  At that stage the project to extend the Dunkeld Memorial Hall was costed at $2.5 million.  </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 xml:space="preserve">In 2014 construction of the Dunkeld Community Centre was undertaken at a cost of $1.6 million which consisted of state and local government contributions of $1 million and $600,000 from the Dunkeld community.  These funds enabled the construction of a new multi-purpose function space [the John Myers Room], consulting rooms and administration area, the RSL Room, the Green Room, toilets and significant </w:t>
      </w:r>
      <w:proofErr w:type="spellStart"/>
      <w:r w:rsidR="004148EA" w:rsidRPr="00C4475A">
        <w:rPr>
          <w:rFonts w:ascii="Arial" w:eastAsia="MS Gothic" w:hAnsi="Arial" w:cs="Arial"/>
          <w:sz w:val="24"/>
          <w:szCs w:val="24"/>
          <w:lang w:val="en-US"/>
        </w:rPr>
        <w:t>remode</w:t>
      </w:r>
      <w:r w:rsidR="00F26CE2">
        <w:rPr>
          <w:rFonts w:ascii="Arial" w:eastAsia="MS Gothic" w:hAnsi="Arial" w:cs="Arial"/>
          <w:sz w:val="24"/>
          <w:szCs w:val="24"/>
          <w:lang w:val="en-US"/>
        </w:rPr>
        <w:t>l</w:t>
      </w:r>
      <w:r w:rsidR="004148EA" w:rsidRPr="00C4475A">
        <w:rPr>
          <w:rFonts w:ascii="Arial" w:eastAsia="MS Gothic" w:hAnsi="Arial" w:cs="Arial"/>
          <w:sz w:val="24"/>
          <w:szCs w:val="24"/>
          <w:lang w:val="en-US"/>
        </w:rPr>
        <w:t>ling</w:t>
      </w:r>
      <w:proofErr w:type="spellEnd"/>
      <w:r w:rsidRPr="00C4475A">
        <w:rPr>
          <w:rFonts w:ascii="Arial" w:eastAsia="MS Gothic" w:hAnsi="Arial" w:cs="Arial"/>
          <w:sz w:val="24"/>
          <w:szCs w:val="24"/>
          <w:lang w:val="en-US"/>
        </w:rPr>
        <w:t xml:space="preserve"> of the kitchen and supper room, with some restoration o</w:t>
      </w:r>
      <w:r w:rsidR="00F26CE2">
        <w:rPr>
          <w:rFonts w:ascii="Arial" w:eastAsia="MS Gothic" w:hAnsi="Arial" w:cs="Arial"/>
          <w:sz w:val="24"/>
          <w:szCs w:val="24"/>
          <w:lang w:val="en-US"/>
        </w:rPr>
        <w:t>f</w:t>
      </w:r>
      <w:r w:rsidRPr="00C4475A">
        <w:rPr>
          <w:rFonts w:ascii="Arial" w:eastAsia="MS Gothic" w:hAnsi="Arial" w:cs="Arial"/>
          <w:sz w:val="24"/>
          <w:szCs w:val="24"/>
          <w:lang w:val="en-US"/>
        </w:rPr>
        <w:t xml:space="preserve"> the Memorial Hall.</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Over the last 7 years, the Serra Terro</w:t>
      </w:r>
      <w:r w:rsidR="00D263BC">
        <w:rPr>
          <w:rFonts w:ascii="Arial" w:eastAsia="MS Gothic" w:hAnsi="Arial" w:cs="Arial"/>
          <w:sz w:val="24"/>
          <w:szCs w:val="24"/>
          <w:lang w:val="en-US"/>
        </w:rPr>
        <w:t>r event has contributed over $18</w:t>
      </w:r>
      <w:r w:rsidRPr="00C4475A">
        <w:rPr>
          <w:rFonts w:ascii="Arial" w:eastAsia="MS Gothic" w:hAnsi="Arial" w:cs="Arial"/>
          <w:sz w:val="24"/>
          <w:szCs w:val="24"/>
          <w:lang w:val="en-US"/>
        </w:rPr>
        <w:t>0,000 to the Dunkeld Community Centre.</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In 2015, the first full year of operation since the completion of the construction work, the Centre hosted over 150 events which were attended by approximately 7,000 people.  These events included community meetings and fundraising events, state and local government meetings and seminars, performances, school concert, weddings and funerals, birthday parties, sculpture exhibition and a cross-section of business events.  Many of these events used local caterers and participants also stayed at accommodation in Dunkeld.  So the Dunkeld Community Centre not only provided an attractive, modern facility for the Dunkeld community but also provided an economic benefit to the Dunkeld community.</w:t>
      </w:r>
    </w:p>
    <w:p w:rsidR="00B3766B" w:rsidRPr="00AF5F74" w:rsidRDefault="00F26CE2" w:rsidP="00B3766B">
      <w:pPr>
        <w:rPr>
          <w:rFonts w:ascii="Arial" w:eastAsia="MS Gothic" w:hAnsi="Arial" w:cs="Arial"/>
          <w:sz w:val="24"/>
          <w:szCs w:val="24"/>
          <w:u w:val="single"/>
          <w:lang w:val="en-US"/>
        </w:rPr>
      </w:pPr>
      <w:r w:rsidRPr="00AF5F74">
        <w:rPr>
          <w:rFonts w:ascii="Arial" w:eastAsia="MS Gothic" w:hAnsi="Arial" w:cs="Arial"/>
          <w:b/>
          <w:sz w:val="24"/>
          <w:szCs w:val="24"/>
          <w:u w:val="single"/>
          <w:lang w:val="en-US"/>
        </w:rPr>
        <w:t>WHY ARE WE STILL RAISING FUNDS FOR THE DUNKELD COMMUNITY CENTRE</w:t>
      </w:r>
      <w:r w:rsidRPr="00AF5F74">
        <w:rPr>
          <w:rFonts w:ascii="Arial" w:eastAsia="MS Gothic" w:hAnsi="Arial" w:cs="Arial"/>
          <w:sz w:val="24"/>
          <w:szCs w:val="24"/>
          <w:u w:val="single"/>
          <w:lang w:val="en-US"/>
        </w:rPr>
        <w:t>?</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 xml:space="preserve">There is still work to be done on the facility, particularly the Memorial Hall, which needs new windows, door, heating, cooling and lighting.  The estimated cost of the works for the Memorial Hall is in excess of $50,000. In addition, more work needs to done on the landscaping.  </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 xml:space="preserve">As in previous years, the catering for the Serra Terror was provided by the Dunkeld Consolidated School, the Dunkeld Kindergarten and the </w:t>
      </w:r>
      <w:proofErr w:type="spellStart"/>
      <w:r w:rsidRPr="00C4475A">
        <w:rPr>
          <w:rFonts w:ascii="Arial" w:eastAsia="MS Gothic" w:hAnsi="Arial" w:cs="Arial"/>
          <w:sz w:val="24"/>
          <w:szCs w:val="24"/>
          <w:lang w:val="en-US"/>
        </w:rPr>
        <w:t>Glenthompson-Dunkeld</w:t>
      </w:r>
      <w:proofErr w:type="spellEnd"/>
      <w:r w:rsidRPr="00C4475A">
        <w:rPr>
          <w:rFonts w:ascii="Arial" w:eastAsia="MS Gothic" w:hAnsi="Arial" w:cs="Arial"/>
          <w:sz w:val="24"/>
          <w:szCs w:val="24"/>
          <w:lang w:val="en-US"/>
        </w:rPr>
        <w:t xml:space="preserve"> Netball and Football Club.  In 2015 over $12,000 were paid to these groups.  </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The Serra Terror event is providing financial benefit to a number of Dunkeld community groups.  In the longer term, it is hoped that with the financial support of the Serra Terror, Dunkeld community groups will be able to use the Dunkeld Community Centre free of charge.</w:t>
      </w:r>
    </w:p>
    <w:p w:rsidR="00B3766B" w:rsidRPr="00C4475A" w:rsidRDefault="00B3766B" w:rsidP="00B3766B">
      <w:pPr>
        <w:rPr>
          <w:rFonts w:ascii="Arial" w:eastAsia="MS Gothic" w:hAnsi="Arial" w:cs="Arial"/>
          <w:sz w:val="24"/>
          <w:szCs w:val="24"/>
          <w:lang w:val="en-US"/>
        </w:rPr>
      </w:pPr>
      <w:r w:rsidRPr="00C4475A">
        <w:rPr>
          <w:rFonts w:ascii="Arial" w:eastAsia="MS Gothic" w:hAnsi="Arial" w:cs="Arial"/>
          <w:sz w:val="24"/>
          <w:szCs w:val="24"/>
          <w:lang w:val="en-US"/>
        </w:rPr>
        <w:t xml:space="preserve">The Serra Terror event has been a critical source of ongoing funding for the Dunkeld Community Centre.  </w:t>
      </w:r>
    </w:p>
    <w:p w:rsidR="00B3766B" w:rsidRPr="00D2528A" w:rsidRDefault="00B3766B" w:rsidP="00B3766B">
      <w:pPr>
        <w:widowControl w:val="0"/>
        <w:autoSpaceDE w:val="0"/>
        <w:autoSpaceDN w:val="0"/>
        <w:adjustRightInd w:val="0"/>
        <w:spacing w:after="0" w:line="240" w:lineRule="auto"/>
        <w:ind w:right="-1"/>
        <w:rPr>
          <w:rFonts w:ascii="MS Gothic" w:eastAsia="MS Gothic" w:hAnsi="MS Gothic" w:cs="TimesNewRomanPSMT"/>
        </w:rPr>
      </w:pPr>
    </w:p>
    <w:p w:rsidR="00B3766B" w:rsidRPr="00D2528A" w:rsidRDefault="00B3766B" w:rsidP="00B3766B">
      <w:pPr>
        <w:widowControl w:val="0"/>
        <w:autoSpaceDE w:val="0"/>
        <w:autoSpaceDN w:val="0"/>
        <w:adjustRightInd w:val="0"/>
        <w:spacing w:after="0" w:line="240" w:lineRule="auto"/>
        <w:ind w:right="-1"/>
        <w:rPr>
          <w:rFonts w:ascii="MS Gothic" w:eastAsia="MS Gothic" w:hAnsi="MS Gothic" w:cs="TimesNewRomanPSMT"/>
          <w:b/>
          <w:bCs/>
        </w:rPr>
      </w:pPr>
    </w:p>
    <w:p w:rsidR="004148EA" w:rsidRDefault="004148EA" w:rsidP="00B3766B">
      <w:pPr>
        <w:widowControl w:val="0"/>
        <w:autoSpaceDE w:val="0"/>
        <w:autoSpaceDN w:val="0"/>
        <w:adjustRightInd w:val="0"/>
        <w:spacing w:after="0" w:line="240" w:lineRule="auto"/>
        <w:ind w:right="-1"/>
        <w:rPr>
          <w:rFonts w:ascii="MS Gothic" w:eastAsia="MS Gothic" w:hAnsi="MS Gothic" w:cs="ArialMT"/>
          <w:b/>
          <w:bCs/>
        </w:rPr>
      </w:pPr>
    </w:p>
    <w:p w:rsidR="004148EA" w:rsidRDefault="004148EA" w:rsidP="00B3766B">
      <w:pPr>
        <w:widowControl w:val="0"/>
        <w:autoSpaceDE w:val="0"/>
        <w:autoSpaceDN w:val="0"/>
        <w:adjustRightInd w:val="0"/>
        <w:spacing w:after="0" w:line="240" w:lineRule="auto"/>
        <w:ind w:right="-1"/>
        <w:rPr>
          <w:rFonts w:ascii="MS Gothic" w:eastAsia="MS Gothic" w:hAnsi="MS Gothic" w:cs="ArialMT"/>
          <w:b/>
          <w:bCs/>
        </w:rPr>
      </w:pPr>
    </w:p>
    <w:p w:rsidR="00F26CE2" w:rsidRDefault="00F26CE2" w:rsidP="00B3766B">
      <w:pPr>
        <w:widowControl w:val="0"/>
        <w:autoSpaceDE w:val="0"/>
        <w:autoSpaceDN w:val="0"/>
        <w:adjustRightInd w:val="0"/>
        <w:spacing w:after="0" w:line="240" w:lineRule="auto"/>
        <w:ind w:right="-1"/>
        <w:rPr>
          <w:rFonts w:ascii="MS Gothic" w:eastAsia="MS Gothic" w:hAnsi="MS Gothic" w:cs="ArialMT"/>
          <w:b/>
          <w:bCs/>
        </w:rPr>
      </w:pPr>
    </w:p>
    <w:p w:rsidR="00B3766B" w:rsidRPr="00AF5F74" w:rsidRDefault="00AF5F74" w:rsidP="00AF5F74">
      <w:pPr>
        <w:widowControl w:val="0"/>
        <w:autoSpaceDE w:val="0"/>
        <w:autoSpaceDN w:val="0"/>
        <w:adjustRightInd w:val="0"/>
        <w:spacing w:after="0" w:line="240" w:lineRule="auto"/>
        <w:ind w:right="-1"/>
        <w:jc w:val="center"/>
        <w:rPr>
          <w:rFonts w:ascii="Arial" w:eastAsia="MS Gothic" w:hAnsi="Arial" w:cs="Arial"/>
          <w:sz w:val="32"/>
          <w:szCs w:val="32"/>
          <w:u w:val="thick"/>
        </w:rPr>
      </w:pPr>
      <w:r w:rsidRPr="00AF5F74">
        <w:rPr>
          <w:rFonts w:ascii="Arial" w:eastAsia="MS Gothic" w:hAnsi="Arial" w:cs="Arial"/>
          <w:b/>
          <w:bCs/>
          <w:sz w:val="32"/>
          <w:szCs w:val="32"/>
          <w:u w:val="thick"/>
        </w:rPr>
        <w:t xml:space="preserve">SERRA TERROR </w:t>
      </w:r>
      <w:r w:rsidR="00B3766B" w:rsidRPr="00AF5F74">
        <w:rPr>
          <w:rFonts w:ascii="Arial" w:eastAsia="MS Gothic" w:hAnsi="Arial" w:cs="Arial"/>
          <w:b/>
          <w:bCs/>
          <w:sz w:val="32"/>
          <w:szCs w:val="32"/>
          <w:u w:val="thick"/>
        </w:rPr>
        <w:t>EVENT BASICS</w:t>
      </w:r>
    </w:p>
    <w:p w:rsidR="00F26CE2" w:rsidRDefault="00F26CE2" w:rsidP="00B3766B">
      <w:pPr>
        <w:widowControl w:val="0"/>
        <w:autoSpaceDE w:val="0"/>
        <w:autoSpaceDN w:val="0"/>
        <w:adjustRightInd w:val="0"/>
        <w:spacing w:after="0" w:line="240" w:lineRule="auto"/>
        <w:ind w:right="-1"/>
        <w:rPr>
          <w:rFonts w:ascii="Arial" w:eastAsia="MS Gothic" w:hAnsi="Arial" w:cs="Arial"/>
          <w:sz w:val="24"/>
          <w:szCs w:val="24"/>
        </w:rPr>
      </w:pPr>
    </w:p>
    <w:p w:rsidR="00AF5F74" w:rsidRDefault="00AF5F74" w:rsidP="00B3766B">
      <w:pPr>
        <w:widowControl w:val="0"/>
        <w:autoSpaceDE w:val="0"/>
        <w:autoSpaceDN w:val="0"/>
        <w:adjustRightInd w:val="0"/>
        <w:spacing w:after="0" w:line="240" w:lineRule="auto"/>
        <w:ind w:right="-1"/>
        <w:rPr>
          <w:rFonts w:ascii="Arial" w:eastAsia="MS Gothic" w:hAnsi="Arial" w:cs="Arial"/>
          <w:sz w:val="24"/>
          <w:szCs w:val="24"/>
        </w:rPr>
      </w:pPr>
      <w:r>
        <w:rPr>
          <w:rFonts w:ascii="Arial" w:eastAsia="MS Gothic" w:hAnsi="Arial" w:cs="Arial"/>
          <w:sz w:val="24"/>
          <w:szCs w:val="24"/>
        </w:rPr>
        <w:t xml:space="preserve">Before we get into the details of this years event, can we please just reiterate and ask you to take note of a few Serra Terror basics…. </w:t>
      </w:r>
    </w:p>
    <w:p w:rsidR="00AF5F74" w:rsidRDefault="00AF5F74" w:rsidP="00B3766B">
      <w:pPr>
        <w:widowControl w:val="0"/>
        <w:autoSpaceDE w:val="0"/>
        <w:autoSpaceDN w:val="0"/>
        <w:adjustRightInd w:val="0"/>
        <w:spacing w:after="0" w:line="240" w:lineRule="auto"/>
        <w:ind w:right="-1"/>
        <w:rPr>
          <w:rFonts w:ascii="Arial" w:eastAsia="MS Gothic" w:hAnsi="Arial" w:cs="Arial"/>
          <w:sz w:val="24"/>
          <w:szCs w:val="24"/>
        </w:rPr>
      </w:pPr>
    </w:p>
    <w:p w:rsidR="00AF5F74" w:rsidRDefault="00AF5F74" w:rsidP="00B3766B">
      <w:pPr>
        <w:widowControl w:val="0"/>
        <w:autoSpaceDE w:val="0"/>
        <w:autoSpaceDN w:val="0"/>
        <w:adjustRightInd w:val="0"/>
        <w:spacing w:after="0" w:line="240" w:lineRule="auto"/>
        <w:ind w:right="-1"/>
        <w:rPr>
          <w:rFonts w:ascii="Arial" w:eastAsia="MS Gothic" w:hAnsi="Arial" w:cs="Arial"/>
          <w:sz w:val="24"/>
          <w:szCs w:val="24"/>
        </w:rPr>
      </w:pPr>
    </w:p>
    <w:p w:rsidR="00F26CE2" w:rsidRDefault="006D70AC" w:rsidP="00B3766B">
      <w:pPr>
        <w:widowControl w:val="0"/>
        <w:autoSpaceDE w:val="0"/>
        <w:autoSpaceDN w:val="0"/>
        <w:adjustRightInd w:val="0"/>
        <w:spacing w:after="0" w:line="240" w:lineRule="auto"/>
        <w:ind w:right="-1"/>
        <w:rPr>
          <w:rFonts w:ascii="Arial" w:eastAsia="MS Gothic" w:hAnsi="Arial" w:cs="Arial"/>
          <w:b/>
          <w:sz w:val="24"/>
          <w:szCs w:val="24"/>
        </w:rPr>
      </w:pPr>
      <w:r>
        <w:rPr>
          <w:rFonts w:ascii="Arial" w:eastAsia="MS Gothic" w:hAnsi="Arial" w:cs="Arial"/>
          <w:b/>
          <w:sz w:val="24"/>
          <w:szCs w:val="24"/>
        </w:rPr>
        <w:t>*</w:t>
      </w:r>
      <w:r w:rsidR="00F26CE2" w:rsidRPr="00F26CE2">
        <w:rPr>
          <w:rFonts w:ascii="Arial" w:eastAsia="MS Gothic" w:hAnsi="Arial" w:cs="Arial"/>
          <w:b/>
          <w:sz w:val="24"/>
          <w:szCs w:val="24"/>
        </w:rPr>
        <w:t>THE SERRA TERROR IS A TEAM EVENT.</w:t>
      </w:r>
    </w:p>
    <w:p w:rsidR="006D70AC" w:rsidRDefault="006D70AC" w:rsidP="00B3766B">
      <w:pPr>
        <w:widowControl w:val="0"/>
        <w:autoSpaceDE w:val="0"/>
        <w:autoSpaceDN w:val="0"/>
        <w:adjustRightInd w:val="0"/>
        <w:spacing w:after="0" w:line="240" w:lineRule="auto"/>
        <w:ind w:right="-1"/>
        <w:rPr>
          <w:rFonts w:ascii="Arial" w:eastAsia="MS Gothic" w:hAnsi="Arial" w:cs="Arial"/>
          <w:b/>
          <w:sz w:val="24"/>
          <w:szCs w:val="24"/>
        </w:rPr>
      </w:pPr>
    </w:p>
    <w:p w:rsidR="006D70AC" w:rsidRDefault="006D70AC" w:rsidP="00B3766B">
      <w:pPr>
        <w:widowControl w:val="0"/>
        <w:autoSpaceDE w:val="0"/>
        <w:autoSpaceDN w:val="0"/>
        <w:adjustRightInd w:val="0"/>
        <w:spacing w:after="0" w:line="240" w:lineRule="auto"/>
        <w:ind w:right="-1"/>
        <w:rPr>
          <w:rFonts w:ascii="Arial" w:eastAsia="MS Gothic" w:hAnsi="Arial" w:cs="Arial"/>
          <w:b/>
          <w:sz w:val="24"/>
          <w:szCs w:val="24"/>
        </w:rPr>
      </w:pPr>
      <w:r>
        <w:rPr>
          <w:rFonts w:ascii="Arial" w:eastAsia="MS Gothic" w:hAnsi="Arial" w:cs="Arial"/>
          <w:b/>
          <w:sz w:val="24"/>
          <w:szCs w:val="24"/>
        </w:rPr>
        <w:t>*A MINIMUM OF 4 MEMBERS OF EACH TEAM MUST BE WALKING AT ALL TIMES</w:t>
      </w:r>
    </w:p>
    <w:p w:rsidR="006D70AC" w:rsidRDefault="006D70AC" w:rsidP="00B3766B">
      <w:pPr>
        <w:widowControl w:val="0"/>
        <w:autoSpaceDE w:val="0"/>
        <w:autoSpaceDN w:val="0"/>
        <w:adjustRightInd w:val="0"/>
        <w:spacing w:after="0" w:line="240" w:lineRule="auto"/>
        <w:ind w:right="-1"/>
        <w:rPr>
          <w:rFonts w:ascii="Arial" w:eastAsia="MS Gothic" w:hAnsi="Arial" w:cs="Arial"/>
          <w:b/>
          <w:sz w:val="24"/>
          <w:szCs w:val="24"/>
        </w:rPr>
      </w:pPr>
    </w:p>
    <w:p w:rsidR="006D70AC" w:rsidRPr="00F26CE2" w:rsidRDefault="006D70AC" w:rsidP="00B3766B">
      <w:pPr>
        <w:widowControl w:val="0"/>
        <w:autoSpaceDE w:val="0"/>
        <w:autoSpaceDN w:val="0"/>
        <w:adjustRightInd w:val="0"/>
        <w:spacing w:after="0" w:line="240" w:lineRule="auto"/>
        <w:ind w:right="-1"/>
        <w:rPr>
          <w:rFonts w:ascii="Arial" w:eastAsia="MS Gothic" w:hAnsi="Arial" w:cs="Arial"/>
          <w:b/>
          <w:sz w:val="24"/>
          <w:szCs w:val="24"/>
        </w:rPr>
      </w:pPr>
      <w:r>
        <w:rPr>
          <w:rFonts w:ascii="Arial" w:eastAsia="MS Gothic" w:hAnsi="Arial" w:cs="Arial"/>
          <w:b/>
          <w:sz w:val="24"/>
          <w:szCs w:val="24"/>
        </w:rPr>
        <w:t>*YOUR TEAM MEMBERS MUST BE VISIBLE TO EACH OTHER AT ALL TIMES</w:t>
      </w:r>
    </w:p>
    <w:p w:rsidR="00F26CE2" w:rsidRPr="00F26CE2" w:rsidRDefault="00F26CE2" w:rsidP="00B3766B">
      <w:pPr>
        <w:widowControl w:val="0"/>
        <w:autoSpaceDE w:val="0"/>
        <w:autoSpaceDN w:val="0"/>
        <w:adjustRightInd w:val="0"/>
        <w:spacing w:after="0" w:line="240" w:lineRule="auto"/>
        <w:ind w:right="-1"/>
        <w:rPr>
          <w:rFonts w:ascii="Arial" w:eastAsia="MS Gothic" w:hAnsi="Arial" w:cs="Arial"/>
          <w:b/>
          <w:sz w:val="24"/>
          <w:szCs w:val="24"/>
        </w:rPr>
      </w:pPr>
    </w:p>
    <w:p w:rsidR="00B3766B" w:rsidRPr="00F26CE2" w:rsidRDefault="006D70AC" w:rsidP="00B3766B">
      <w:pPr>
        <w:widowControl w:val="0"/>
        <w:autoSpaceDE w:val="0"/>
        <w:autoSpaceDN w:val="0"/>
        <w:adjustRightInd w:val="0"/>
        <w:spacing w:after="0" w:line="240" w:lineRule="auto"/>
        <w:ind w:right="-1"/>
        <w:rPr>
          <w:rFonts w:ascii="Arial" w:eastAsia="MS Gothic" w:hAnsi="Arial" w:cs="Arial"/>
          <w:b/>
          <w:sz w:val="24"/>
          <w:szCs w:val="24"/>
        </w:rPr>
      </w:pPr>
      <w:r>
        <w:rPr>
          <w:rFonts w:ascii="Arial" w:eastAsia="MS Gothic" w:hAnsi="Arial" w:cs="Arial"/>
          <w:b/>
          <w:sz w:val="24"/>
          <w:szCs w:val="24"/>
        </w:rPr>
        <w:t>*</w:t>
      </w:r>
      <w:r w:rsidR="00B3766B" w:rsidRPr="00F26CE2">
        <w:rPr>
          <w:rFonts w:ascii="Arial" w:eastAsia="MS Gothic" w:hAnsi="Arial" w:cs="Arial"/>
          <w:b/>
          <w:sz w:val="24"/>
          <w:szCs w:val="24"/>
        </w:rPr>
        <w:t>NUMBERED YELLOW SERRA TERROR TAGS MUST BE WORN AND DISPLAYED AT ALL TIMES</w:t>
      </w:r>
    </w:p>
    <w:p w:rsidR="00F26CE2" w:rsidRPr="00F26CE2" w:rsidRDefault="00F26CE2" w:rsidP="00B3766B">
      <w:pPr>
        <w:widowControl w:val="0"/>
        <w:autoSpaceDE w:val="0"/>
        <w:autoSpaceDN w:val="0"/>
        <w:adjustRightInd w:val="0"/>
        <w:spacing w:after="0" w:line="240" w:lineRule="auto"/>
        <w:ind w:right="-1"/>
        <w:rPr>
          <w:rFonts w:ascii="Arial" w:eastAsia="MS Gothic" w:hAnsi="Arial" w:cs="Arial"/>
          <w:sz w:val="24"/>
          <w:szCs w:val="24"/>
        </w:rPr>
      </w:pPr>
    </w:p>
    <w:p w:rsidR="00B3766B" w:rsidRPr="00F26CE2" w:rsidRDefault="006D70AC" w:rsidP="00B3766B">
      <w:pPr>
        <w:widowControl w:val="0"/>
        <w:autoSpaceDE w:val="0"/>
        <w:autoSpaceDN w:val="0"/>
        <w:adjustRightInd w:val="0"/>
        <w:spacing w:after="0" w:line="240" w:lineRule="auto"/>
        <w:ind w:right="-1"/>
        <w:rPr>
          <w:rFonts w:ascii="Arial" w:eastAsia="MS Gothic" w:hAnsi="Arial" w:cs="Arial"/>
          <w:b/>
          <w:sz w:val="24"/>
          <w:szCs w:val="24"/>
        </w:rPr>
      </w:pPr>
      <w:r>
        <w:rPr>
          <w:rFonts w:ascii="Arial" w:eastAsia="MS Gothic" w:hAnsi="Arial" w:cs="Arial"/>
          <w:b/>
          <w:sz w:val="24"/>
          <w:szCs w:val="24"/>
        </w:rPr>
        <w:t>*</w:t>
      </w:r>
      <w:r w:rsidR="00B3766B" w:rsidRPr="00F26CE2">
        <w:rPr>
          <w:rFonts w:ascii="Arial" w:eastAsia="MS Gothic" w:hAnsi="Arial" w:cs="Arial"/>
          <w:b/>
          <w:sz w:val="24"/>
          <w:szCs w:val="24"/>
        </w:rPr>
        <w:t xml:space="preserve">FAILURE TO FOLLOW RULES </w:t>
      </w:r>
      <w:r>
        <w:rPr>
          <w:rFonts w:ascii="Arial" w:eastAsia="MS Gothic" w:hAnsi="Arial" w:cs="Arial"/>
          <w:b/>
          <w:sz w:val="24"/>
          <w:szCs w:val="24"/>
        </w:rPr>
        <w:t xml:space="preserve">OR CARRY COMPULSORY GEAR </w:t>
      </w:r>
      <w:r w:rsidR="00B3766B" w:rsidRPr="00F26CE2">
        <w:rPr>
          <w:rFonts w:ascii="Arial" w:eastAsia="MS Gothic" w:hAnsi="Arial" w:cs="Arial"/>
          <w:b/>
          <w:sz w:val="24"/>
          <w:szCs w:val="24"/>
        </w:rPr>
        <w:t>WILL RESULT IN INSTANT DISQUALIFICATION</w:t>
      </w:r>
    </w:p>
    <w:p w:rsidR="00B3766B" w:rsidRPr="00F26CE2" w:rsidRDefault="00B3766B" w:rsidP="00B3766B">
      <w:pPr>
        <w:widowControl w:val="0"/>
        <w:autoSpaceDE w:val="0"/>
        <w:autoSpaceDN w:val="0"/>
        <w:adjustRightInd w:val="0"/>
        <w:spacing w:after="0" w:line="240" w:lineRule="auto"/>
        <w:ind w:right="-1"/>
        <w:rPr>
          <w:rFonts w:ascii="Arial" w:eastAsia="MS Gothic" w:hAnsi="Arial" w:cs="Arial"/>
          <w:sz w:val="24"/>
          <w:szCs w:val="24"/>
        </w:rPr>
      </w:pPr>
    </w:p>
    <w:p w:rsidR="00B3766B" w:rsidRPr="00F26CE2" w:rsidRDefault="00B3766B" w:rsidP="00B3766B">
      <w:pPr>
        <w:widowControl w:val="0"/>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By regis</w:t>
      </w:r>
      <w:r w:rsidR="00D263BC">
        <w:rPr>
          <w:rFonts w:ascii="Arial" w:eastAsia="MS Gothic" w:hAnsi="Arial" w:cs="Arial"/>
          <w:sz w:val="24"/>
          <w:szCs w:val="24"/>
        </w:rPr>
        <w:t>tering for the Serra Terror 2017</w:t>
      </w:r>
      <w:r w:rsidRPr="00F26CE2">
        <w:rPr>
          <w:rFonts w:ascii="Arial" w:eastAsia="MS Gothic" w:hAnsi="Arial" w:cs="Arial"/>
          <w:sz w:val="24"/>
          <w:szCs w:val="24"/>
        </w:rPr>
        <w:t xml:space="preserve">, you have accepted responsibility for your own conduct and for the </w:t>
      </w:r>
      <w:r w:rsidR="004148EA" w:rsidRPr="00F26CE2">
        <w:rPr>
          <w:rFonts w:ascii="Arial" w:eastAsia="MS Gothic" w:hAnsi="Arial" w:cs="Arial"/>
          <w:sz w:val="24"/>
          <w:szCs w:val="24"/>
        </w:rPr>
        <w:t>risk</w:t>
      </w:r>
      <w:r w:rsidRPr="00F26CE2">
        <w:rPr>
          <w:rFonts w:ascii="Arial" w:eastAsia="MS Gothic" w:hAnsi="Arial" w:cs="Arial"/>
          <w:sz w:val="24"/>
          <w:szCs w:val="24"/>
        </w:rPr>
        <w:t xml:space="preserve"> inherent in such a demanding endurance event. You acknowledged that </w:t>
      </w:r>
      <w:r w:rsidR="00F26CE2" w:rsidRPr="00F26CE2">
        <w:rPr>
          <w:rFonts w:ascii="Arial" w:eastAsia="MS Gothic" w:hAnsi="Arial" w:cs="Arial"/>
          <w:sz w:val="24"/>
          <w:szCs w:val="24"/>
        </w:rPr>
        <w:t>t</w:t>
      </w:r>
      <w:r w:rsidRPr="00F26CE2">
        <w:rPr>
          <w:rFonts w:ascii="Arial" w:eastAsia="MS Gothic" w:hAnsi="Arial" w:cs="Arial"/>
          <w:sz w:val="24"/>
          <w:szCs w:val="24"/>
        </w:rPr>
        <w:t>he Serra Terror may have</w:t>
      </w:r>
      <w:r w:rsidR="00F26CE2">
        <w:rPr>
          <w:rFonts w:ascii="Arial" w:eastAsia="MS Gothic" w:hAnsi="Arial" w:cs="Arial"/>
          <w:sz w:val="24"/>
          <w:szCs w:val="24"/>
        </w:rPr>
        <w:t>:</w:t>
      </w:r>
      <w:r w:rsidR="00F26CE2">
        <w:rPr>
          <w:rFonts w:ascii="Arial" w:eastAsia="MS Gothic" w:hAnsi="Arial" w:cs="Arial"/>
          <w:sz w:val="24"/>
          <w:szCs w:val="24"/>
        </w:rPr>
        <w:br/>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difficult and dangerous terrain that is, at times, off any formed  track and at high altitude, and may include rock, slippery surfaces and scrub;</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extremes of weather, including sudden and unexpected changes in temperature, wind and rainfall, and may include hail, snow and fog;</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remoteness from normal medical, hospital and emergency services; </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difficulties of evacuation in the event of illness or injury, evacuation times being prolonged and capable of taking over 24 hours;</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 xml:space="preserve">unsealed roads in </w:t>
      </w:r>
      <w:r w:rsidR="00F26CE2">
        <w:rPr>
          <w:rFonts w:ascii="Arial" w:eastAsia="MS Gothic" w:hAnsi="Arial" w:cs="Arial"/>
          <w:sz w:val="24"/>
          <w:szCs w:val="24"/>
        </w:rPr>
        <w:t>t</w:t>
      </w:r>
      <w:r w:rsidRPr="00F26CE2">
        <w:rPr>
          <w:rFonts w:ascii="Arial" w:eastAsia="MS Gothic" w:hAnsi="Arial" w:cs="Arial"/>
          <w:sz w:val="24"/>
          <w:szCs w:val="24"/>
        </w:rPr>
        <w:t>he Grampians National Park</w:t>
      </w:r>
      <w:r w:rsidR="00F26CE2">
        <w:rPr>
          <w:rFonts w:ascii="Arial" w:eastAsia="MS Gothic" w:hAnsi="Arial" w:cs="Arial"/>
          <w:sz w:val="24"/>
          <w:szCs w:val="24"/>
        </w:rPr>
        <w:t>;</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areas and conditions that may make navigation difficult</w:t>
      </w:r>
      <w:r w:rsidR="00F26CE2">
        <w:rPr>
          <w:rFonts w:ascii="Arial" w:eastAsia="MS Gothic" w:hAnsi="Arial" w:cs="Arial"/>
          <w:sz w:val="24"/>
          <w:szCs w:val="24"/>
        </w:rPr>
        <w:t>;</w:t>
      </w:r>
    </w:p>
    <w:p w:rsidR="00B3766B" w:rsidRPr="00F26CE2" w:rsidRDefault="00B3766B" w:rsidP="00F26CE2">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r w:rsidRPr="00F26CE2">
        <w:rPr>
          <w:rFonts w:ascii="Arial" w:eastAsia="MS Gothic" w:hAnsi="Arial" w:cs="Arial"/>
          <w:sz w:val="24"/>
          <w:szCs w:val="24"/>
        </w:rPr>
        <w:t>communication problems associated with isolated mountainous areas that have little or no mobile phone coverage</w:t>
      </w:r>
      <w:r w:rsidR="00F26CE2">
        <w:rPr>
          <w:rFonts w:ascii="Arial" w:eastAsia="MS Gothic" w:hAnsi="Arial" w:cs="Arial"/>
          <w:sz w:val="24"/>
          <w:szCs w:val="24"/>
        </w:rPr>
        <w:t>;</w:t>
      </w:r>
    </w:p>
    <w:p w:rsidR="002D4CF7" w:rsidRDefault="00F26CE2" w:rsidP="00B3766B">
      <w:pPr>
        <w:pStyle w:val="ListParagraph"/>
        <w:widowControl w:val="0"/>
        <w:numPr>
          <w:ilvl w:val="0"/>
          <w:numId w:val="13"/>
        </w:numPr>
        <w:autoSpaceDE w:val="0"/>
        <w:autoSpaceDN w:val="0"/>
        <w:adjustRightInd w:val="0"/>
        <w:spacing w:after="0" w:line="240" w:lineRule="auto"/>
        <w:ind w:right="-1"/>
        <w:rPr>
          <w:rFonts w:ascii="Arial" w:eastAsia="MS Gothic" w:hAnsi="Arial" w:cs="Arial"/>
          <w:sz w:val="24"/>
          <w:szCs w:val="24"/>
        </w:rPr>
      </w:pPr>
      <w:proofErr w:type="gramStart"/>
      <w:r>
        <w:rPr>
          <w:rFonts w:ascii="Arial" w:eastAsia="MS Gothic" w:hAnsi="Arial" w:cs="Arial"/>
          <w:sz w:val="24"/>
          <w:szCs w:val="24"/>
        </w:rPr>
        <w:t>s</w:t>
      </w:r>
      <w:r w:rsidR="004148EA" w:rsidRPr="00F26CE2">
        <w:rPr>
          <w:rFonts w:ascii="Arial" w:eastAsia="MS Gothic" w:hAnsi="Arial" w:cs="Arial"/>
          <w:sz w:val="24"/>
          <w:szCs w:val="24"/>
        </w:rPr>
        <w:t>poradic</w:t>
      </w:r>
      <w:proofErr w:type="gramEnd"/>
      <w:r w:rsidR="00B3766B" w:rsidRPr="00F26CE2">
        <w:rPr>
          <w:rFonts w:ascii="Arial" w:eastAsia="MS Gothic" w:hAnsi="Arial" w:cs="Arial"/>
          <w:sz w:val="24"/>
          <w:szCs w:val="24"/>
        </w:rPr>
        <w:t xml:space="preserve"> satellite phone coverage</w:t>
      </w:r>
      <w:r w:rsidR="002D4CF7">
        <w:rPr>
          <w:rFonts w:ascii="Arial" w:eastAsia="MS Gothic" w:hAnsi="Arial" w:cs="Arial"/>
          <w:sz w:val="24"/>
          <w:szCs w:val="24"/>
        </w:rPr>
        <w:t xml:space="preserve"> and unreliable radio reception.</w:t>
      </w:r>
    </w:p>
    <w:p w:rsidR="002D4CF7" w:rsidRPr="002D4CF7" w:rsidRDefault="002D4CF7" w:rsidP="002D4CF7">
      <w:pPr>
        <w:widowControl w:val="0"/>
        <w:autoSpaceDE w:val="0"/>
        <w:autoSpaceDN w:val="0"/>
        <w:adjustRightInd w:val="0"/>
        <w:spacing w:after="0" w:line="240" w:lineRule="auto"/>
        <w:ind w:left="765" w:right="-1"/>
        <w:rPr>
          <w:rFonts w:ascii="Arial" w:eastAsia="MS Gothic" w:hAnsi="Arial" w:cs="Arial"/>
          <w:sz w:val="24"/>
          <w:szCs w:val="24"/>
        </w:rPr>
      </w:pPr>
    </w:p>
    <w:p w:rsidR="002D4CF7" w:rsidRPr="002D4CF7" w:rsidRDefault="001E3D0D" w:rsidP="001E3D0D">
      <w:pPr>
        <w:widowControl w:val="0"/>
        <w:autoSpaceDE w:val="0"/>
        <w:autoSpaceDN w:val="0"/>
        <w:adjustRightInd w:val="0"/>
        <w:spacing w:after="0" w:line="240" w:lineRule="auto"/>
        <w:ind w:left="765" w:right="-1"/>
        <w:jc w:val="center"/>
        <w:rPr>
          <w:rFonts w:ascii="Arial" w:eastAsia="MS Gothic" w:hAnsi="Arial" w:cs="Arial"/>
          <w:sz w:val="24"/>
          <w:szCs w:val="24"/>
        </w:rPr>
      </w:pPr>
      <w:r>
        <w:rPr>
          <w:rFonts w:ascii="Arial" w:eastAsia="MS Gothic" w:hAnsi="Arial" w:cs="Arial"/>
          <w:noProof/>
          <w:sz w:val="24"/>
          <w:szCs w:val="24"/>
          <w:lang w:val="en-US" w:eastAsia="en-US"/>
        </w:rPr>
        <w:drawing>
          <wp:inline distT="0" distB="0" distL="0" distR="0">
            <wp:extent cx="5575300" cy="295733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arpment.jpeg"/>
                    <pic:cNvPicPr/>
                  </pic:nvPicPr>
                  <pic:blipFill>
                    <a:blip r:embed="rId7">
                      <a:extLst>
                        <a:ext uri="{28A0092B-C50C-407E-A947-70E740481C1C}">
                          <a14:useLocalDpi xmlns:a14="http://schemas.microsoft.com/office/drawing/2010/main" val="0"/>
                        </a:ext>
                      </a:extLst>
                    </a:blip>
                    <a:stretch>
                      <a:fillRect/>
                    </a:stretch>
                  </pic:blipFill>
                  <pic:spPr>
                    <a:xfrm>
                      <a:off x="0" y="0"/>
                      <a:ext cx="5575300" cy="2957333"/>
                    </a:xfrm>
                    <a:prstGeom prst="rect">
                      <a:avLst/>
                    </a:prstGeom>
                  </pic:spPr>
                </pic:pic>
              </a:graphicData>
            </a:graphic>
          </wp:inline>
        </w:drawing>
      </w:r>
    </w:p>
    <w:p w:rsidR="001E3D0D" w:rsidRDefault="001E3D0D">
      <w:pPr>
        <w:rPr>
          <w:noProof/>
          <w:lang w:val="en-US" w:eastAsia="en-US"/>
        </w:rPr>
      </w:pPr>
      <w:r>
        <w:rPr>
          <w:noProof/>
          <w:lang w:val="en-US" w:eastAsia="en-US"/>
        </w:rPr>
        <w:br w:type="page"/>
      </w:r>
    </w:p>
    <w:p w:rsidR="004148EA" w:rsidRPr="002D4CF7" w:rsidRDefault="004148EA" w:rsidP="002D4CF7">
      <w:pPr>
        <w:rPr>
          <w:rFonts w:ascii="Arial" w:eastAsia="MS Gothic" w:hAnsi="Arial" w:cs="Arial"/>
          <w:sz w:val="24"/>
          <w:szCs w:val="24"/>
        </w:rPr>
      </w:pPr>
    </w:p>
    <w:p w:rsidR="004148EA" w:rsidRDefault="00D263BC" w:rsidP="002D4CF7">
      <w:pPr>
        <w:spacing w:after="75"/>
        <w:ind w:left="540" w:hanging="270"/>
        <w:jc w:val="center"/>
        <w:rPr>
          <w:rFonts w:ascii="Arial" w:eastAsia="MS Gothic" w:hAnsi="Arial" w:cs="Arial"/>
          <w:b/>
          <w:bCs/>
          <w:sz w:val="32"/>
          <w:szCs w:val="32"/>
          <w:u w:val="thick"/>
        </w:rPr>
      </w:pPr>
      <w:r w:rsidRPr="002D4CF7">
        <w:rPr>
          <w:rFonts w:ascii="Arial" w:eastAsia="MS Gothic" w:hAnsi="Arial" w:cs="Arial"/>
          <w:b/>
          <w:bCs/>
          <w:sz w:val="32"/>
          <w:szCs w:val="32"/>
          <w:u w:val="thick"/>
        </w:rPr>
        <w:t>THE 2017</w:t>
      </w:r>
      <w:r w:rsidR="004148EA" w:rsidRPr="002D4CF7">
        <w:rPr>
          <w:rFonts w:ascii="Arial" w:eastAsia="MS Gothic" w:hAnsi="Arial" w:cs="Arial"/>
          <w:b/>
          <w:bCs/>
          <w:sz w:val="32"/>
          <w:szCs w:val="32"/>
          <w:u w:val="thick"/>
        </w:rPr>
        <w:t xml:space="preserve"> COURSE</w:t>
      </w:r>
    </w:p>
    <w:p w:rsidR="002D4CF7" w:rsidRDefault="002D4CF7" w:rsidP="002D4CF7">
      <w:pPr>
        <w:spacing w:after="75"/>
        <w:ind w:left="540" w:hanging="270"/>
        <w:jc w:val="center"/>
        <w:rPr>
          <w:rFonts w:ascii="Arial" w:eastAsia="MS Gothic" w:hAnsi="Arial" w:cs="Arial"/>
          <w:b/>
          <w:sz w:val="24"/>
          <w:szCs w:val="24"/>
        </w:rPr>
      </w:pPr>
      <w:r w:rsidRPr="002D4CF7">
        <w:rPr>
          <w:rFonts w:ascii="Arial" w:eastAsia="MS Gothic" w:hAnsi="Arial" w:cs="Arial"/>
          <w:b/>
          <w:sz w:val="24"/>
          <w:szCs w:val="24"/>
        </w:rPr>
        <w:t>By Doug Craig</w:t>
      </w:r>
    </w:p>
    <w:p w:rsidR="002D4CF7" w:rsidRPr="002D4CF7" w:rsidRDefault="002D4CF7" w:rsidP="002D4CF7">
      <w:pPr>
        <w:spacing w:after="75"/>
        <w:ind w:left="540" w:hanging="270"/>
        <w:jc w:val="center"/>
        <w:rPr>
          <w:rFonts w:ascii="Arial" w:eastAsia="MS Gothic" w:hAnsi="Arial" w:cs="Arial"/>
          <w:b/>
          <w:sz w:val="24"/>
          <w:szCs w:val="24"/>
        </w:rPr>
      </w:pPr>
    </w:p>
    <w:p w:rsidR="00F26EF0" w:rsidRPr="00F26EF0" w:rsidRDefault="00F26EF0" w:rsidP="00F26EF0">
      <w:pPr>
        <w:pStyle w:val="Body"/>
        <w:rPr>
          <w:rFonts w:ascii="Arial" w:hAnsi="Arial" w:cs="Arial"/>
          <w:i/>
          <w:iCs/>
          <w:sz w:val="24"/>
          <w:szCs w:val="24"/>
        </w:rPr>
      </w:pPr>
      <w:r w:rsidRPr="00F26EF0">
        <w:rPr>
          <w:rFonts w:ascii="Arial" w:eastAsia="Arial Unicode MS" w:hAnsi="Arial" w:cs="Arial"/>
          <w:sz w:val="24"/>
          <w:szCs w:val="24"/>
          <w:lang w:val="en-US"/>
        </w:rPr>
        <w:t>Some old, some new, The Serra Terror VIII takes you up the eastern side of The Grampians to “Thermopylae”, home of Grampians Estate winery. We measure 74.5 km on the flat, so assume 80km</w:t>
      </w:r>
      <w:r w:rsidR="002D4CF7">
        <w:rPr>
          <w:rFonts w:ascii="Arial" w:eastAsia="Arial Unicode MS" w:hAnsi="Arial" w:cs="Arial"/>
          <w:sz w:val="24"/>
          <w:szCs w:val="24"/>
          <w:lang w:val="en-US"/>
        </w:rPr>
        <w:t xml:space="preserve"> including ups and downs. </w:t>
      </w:r>
      <w:r w:rsidRPr="00F26EF0">
        <w:rPr>
          <w:rFonts w:ascii="Arial" w:eastAsia="Arial Unicode MS" w:hAnsi="Arial" w:cs="Arial"/>
          <w:sz w:val="24"/>
          <w:szCs w:val="24"/>
          <w:lang w:val="en-US"/>
        </w:rPr>
        <w:t xml:space="preserve">Off and on track sections through bush, long climbs to great views, 4wd tracks and private land are all part of the course, and there will be challenging times ahead for teams before one of the prettiest of finishes so far.  </w:t>
      </w:r>
      <w:r w:rsidRPr="00F26EF0">
        <w:rPr>
          <w:rFonts w:ascii="Arial" w:eastAsia="Arial Unicode MS" w:hAnsi="Arial" w:cs="Arial"/>
          <w:i/>
          <w:iCs/>
          <w:sz w:val="24"/>
          <w:szCs w:val="24"/>
          <w:lang w:val="en-US"/>
        </w:rPr>
        <w:t>We are hoping</w:t>
      </w:r>
      <w:r w:rsidR="002D4CF7">
        <w:rPr>
          <w:rFonts w:ascii="Arial" w:eastAsia="Arial Unicode MS" w:hAnsi="Arial" w:cs="Arial"/>
          <w:i/>
          <w:iCs/>
          <w:sz w:val="24"/>
          <w:szCs w:val="24"/>
          <w:lang w:val="en-US"/>
        </w:rPr>
        <w:t xml:space="preserve"> it wont </w:t>
      </w:r>
      <w:proofErr w:type="gramStart"/>
      <w:r w:rsidR="002D4CF7">
        <w:rPr>
          <w:rFonts w:ascii="Arial" w:eastAsia="Arial Unicode MS" w:hAnsi="Arial" w:cs="Arial"/>
          <w:i/>
          <w:iCs/>
          <w:sz w:val="24"/>
          <w:szCs w:val="24"/>
          <w:lang w:val="en-US"/>
        </w:rPr>
        <w:t>be</w:t>
      </w:r>
      <w:proofErr w:type="gramEnd"/>
      <w:r w:rsidR="002D4CF7">
        <w:rPr>
          <w:rFonts w:ascii="Arial" w:eastAsia="Arial Unicode MS" w:hAnsi="Arial" w:cs="Arial"/>
          <w:i/>
          <w:iCs/>
          <w:sz w:val="24"/>
          <w:szCs w:val="24"/>
          <w:lang w:val="en-US"/>
        </w:rPr>
        <w:t xml:space="preserve"> wet, but </w:t>
      </w:r>
      <w:r w:rsidRPr="00F26EF0">
        <w:rPr>
          <w:rFonts w:ascii="Arial" w:eastAsia="Arial Unicode MS" w:hAnsi="Arial" w:cs="Arial"/>
          <w:i/>
          <w:iCs/>
          <w:sz w:val="24"/>
          <w:szCs w:val="24"/>
          <w:lang w:val="en-US"/>
        </w:rPr>
        <w:t xml:space="preserve">SUV or 4wds are advised. </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Starting at Dunkeld behind the Information Centre you head fairly directly to the proposed Grampians Peaks Trail (GPT) course up Mt Abrupt. We don’t follow the GPT exactly as we attempt to dodge the thickest and roughest parts, and try to offer a track that makes passing possible on much of the way up. It is, though, an early introduction to the challenges of both the Serra Terror and GPT. We take the normal tourist track down Mt Abrupt, and then head through the bush to Checkpoint 1 near The Stony Crossing on The </w:t>
      </w:r>
      <w:proofErr w:type="spellStart"/>
      <w:r w:rsidRPr="00F26EF0">
        <w:rPr>
          <w:rFonts w:ascii="Arial" w:eastAsia="Arial Unicode MS" w:hAnsi="Arial" w:cs="Arial"/>
          <w:sz w:val="24"/>
          <w:szCs w:val="24"/>
          <w:lang w:val="en-US"/>
        </w:rPr>
        <w:t>Wannon</w:t>
      </w:r>
      <w:proofErr w:type="spellEnd"/>
      <w:r w:rsidRPr="00F26EF0">
        <w:rPr>
          <w:rFonts w:ascii="Arial" w:eastAsia="Arial Unicode MS" w:hAnsi="Arial" w:cs="Arial"/>
          <w:sz w:val="24"/>
          <w:szCs w:val="24"/>
          <w:lang w:val="en-US"/>
        </w:rPr>
        <w:t>. (11.5km)</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Section 2 follows the </w:t>
      </w:r>
      <w:proofErr w:type="spellStart"/>
      <w:r w:rsidRPr="00F26EF0">
        <w:rPr>
          <w:rFonts w:ascii="Arial" w:eastAsia="Arial Unicode MS" w:hAnsi="Arial" w:cs="Arial"/>
          <w:sz w:val="24"/>
          <w:szCs w:val="24"/>
          <w:lang w:val="en-US"/>
        </w:rPr>
        <w:t>Wannon</w:t>
      </w:r>
      <w:proofErr w:type="spellEnd"/>
      <w:r w:rsidRPr="00F26EF0">
        <w:rPr>
          <w:rFonts w:ascii="Arial" w:eastAsia="Arial Unicode MS" w:hAnsi="Arial" w:cs="Arial"/>
          <w:sz w:val="24"/>
          <w:szCs w:val="24"/>
          <w:lang w:val="en-US"/>
        </w:rPr>
        <w:t xml:space="preserve"> upstream through red gum clearings to the wetlands of The </w:t>
      </w:r>
      <w:proofErr w:type="spellStart"/>
      <w:r w:rsidRPr="00F26EF0">
        <w:rPr>
          <w:rFonts w:ascii="Arial" w:eastAsia="Arial Unicode MS" w:hAnsi="Arial" w:cs="Arial"/>
          <w:sz w:val="24"/>
          <w:szCs w:val="24"/>
          <w:lang w:val="en-US"/>
        </w:rPr>
        <w:t>Wannon</w:t>
      </w:r>
      <w:proofErr w:type="spellEnd"/>
      <w:r w:rsidRPr="00F26EF0">
        <w:rPr>
          <w:rFonts w:ascii="Arial" w:eastAsia="Arial Unicode MS" w:hAnsi="Arial" w:cs="Arial"/>
          <w:sz w:val="24"/>
          <w:szCs w:val="24"/>
          <w:lang w:val="en-US"/>
        </w:rPr>
        <w:t xml:space="preserve"> Fan. Some of you will remember this in reverse from 2015. After the steepness of the first section this will seem easy…. as long as it is dry. (11.2 km)</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Section 3 crosses back through The </w:t>
      </w:r>
      <w:proofErr w:type="spellStart"/>
      <w:r w:rsidRPr="00F26EF0">
        <w:rPr>
          <w:rFonts w:ascii="Arial" w:eastAsia="Arial Unicode MS" w:hAnsi="Arial" w:cs="Arial"/>
          <w:sz w:val="24"/>
          <w:szCs w:val="24"/>
          <w:lang w:val="en-US"/>
        </w:rPr>
        <w:t>Wannon</w:t>
      </w:r>
      <w:proofErr w:type="spellEnd"/>
      <w:r w:rsidRPr="00F26EF0">
        <w:rPr>
          <w:rFonts w:ascii="Arial" w:eastAsia="Arial Unicode MS" w:hAnsi="Arial" w:cs="Arial"/>
          <w:sz w:val="24"/>
          <w:szCs w:val="24"/>
          <w:lang w:val="en-US"/>
        </w:rPr>
        <w:t xml:space="preserve"> Fan, across the Grampians Tourist Road onto a narrow 4wd track and finishes at Lynch’s Crossing Track. You will come to the checkpoint from the north. </w:t>
      </w:r>
      <w:r w:rsidRPr="00F26EF0">
        <w:rPr>
          <w:rFonts w:ascii="Arial" w:eastAsia="Arial Unicode MS" w:hAnsi="Arial" w:cs="Arial"/>
          <w:b/>
          <w:bCs/>
          <w:sz w:val="24"/>
          <w:szCs w:val="24"/>
          <w:lang w:val="en-US"/>
        </w:rPr>
        <w:t>We hope this section is a wet repeat of Serra Terror II.</w:t>
      </w:r>
      <w:r w:rsidRPr="00F26EF0">
        <w:rPr>
          <w:rFonts w:ascii="Arial" w:eastAsia="Arial Unicode MS" w:hAnsi="Arial" w:cs="Arial"/>
          <w:sz w:val="24"/>
          <w:szCs w:val="24"/>
          <w:lang w:val="en-US"/>
        </w:rPr>
        <w:t xml:space="preserve"> </w:t>
      </w:r>
      <w:r w:rsidRPr="00F26EF0">
        <w:rPr>
          <w:rFonts w:ascii="Arial" w:eastAsia="Arial Unicode MS" w:hAnsi="Arial" w:cs="Arial"/>
          <w:b/>
          <w:bCs/>
          <w:sz w:val="24"/>
          <w:szCs w:val="24"/>
          <w:lang w:val="en-US"/>
        </w:rPr>
        <w:t>If there is much rain before the long weekend, we advise you bring dry socks at least, if not different shoes, as you may have to wade two times. Dry at the</w:t>
      </w:r>
      <w:r w:rsidR="002D4CF7">
        <w:rPr>
          <w:rFonts w:ascii="Arial" w:eastAsia="Arial Unicode MS" w:hAnsi="Arial" w:cs="Arial"/>
          <w:b/>
          <w:bCs/>
          <w:sz w:val="24"/>
          <w:szCs w:val="24"/>
          <w:lang w:val="en-US"/>
        </w:rPr>
        <w:t xml:space="preserve"> moment, those who did the ST II</w:t>
      </w:r>
      <w:r w:rsidRPr="00F26EF0">
        <w:rPr>
          <w:rFonts w:ascii="Arial" w:eastAsia="Arial Unicode MS" w:hAnsi="Arial" w:cs="Arial"/>
          <w:b/>
          <w:bCs/>
          <w:sz w:val="24"/>
          <w:szCs w:val="24"/>
          <w:lang w:val="en-US"/>
        </w:rPr>
        <w:t xml:space="preserve"> will remember this wade could be nearly 1 km long.  </w:t>
      </w:r>
      <w:r w:rsidRPr="00F26EF0">
        <w:rPr>
          <w:rFonts w:ascii="Arial" w:eastAsia="Arial Unicode MS" w:hAnsi="Arial" w:cs="Arial"/>
          <w:sz w:val="24"/>
          <w:szCs w:val="24"/>
          <w:lang w:val="en-US"/>
        </w:rPr>
        <w:t>Some may stop at Checkpoint 3. 11.6km</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Section 4 is the shortest at 4.5km, on a 4wd track, and takes you to a clearing known as Mount Christabel. </w:t>
      </w:r>
    </w:p>
    <w:p w:rsidR="00F26EF0" w:rsidRDefault="00F26EF0" w:rsidP="00F26EF0">
      <w:pPr>
        <w:pStyle w:val="Body"/>
        <w:rPr>
          <w:rFonts w:ascii="Arial" w:eastAsia="Arial Unicode MS" w:hAnsi="Arial" w:cs="Arial"/>
          <w:sz w:val="24"/>
          <w:szCs w:val="24"/>
          <w:lang w:val="en-US"/>
        </w:rPr>
      </w:pPr>
      <w:r w:rsidRPr="00F26EF0">
        <w:rPr>
          <w:rFonts w:ascii="Arial" w:eastAsia="Arial Unicode MS" w:hAnsi="Arial" w:cs="Arial"/>
          <w:sz w:val="24"/>
          <w:szCs w:val="24"/>
          <w:lang w:val="en-US"/>
        </w:rPr>
        <w:t>The walk there is easier than the drive in, w</w:t>
      </w:r>
      <w:r w:rsidR="002D4CF7">
        <w:rPr>
          <w:rFonts w:ascii="Arial" w:eastAsia="Arial Unicode MS" w:hAnsi="Arial" w:cs="Arial"/>
          <w:sz w:val="24"/>
          <w:szCs w:val="24"/>
          <w:lang w:val="en-US"/>
        </w:rPr>
        <w:t xml:space="preserve">hich we hope, as our most </w:t>
      </w:r>
      <w:proofErr w:type="spellStart"/>
      <w:r w:rsidR="002D4CF7">
        <w:rPr>
          <w:rFonts w:ascii="Arial" w:eastAsia="Arial Unicode MS" w:hAnsi="Arial" w:cs="Arial"/>
          <w:sz w:val="24"/>
          <w:szCs w:val="24"/>
          <w:lang w:val="en-US"/>
        </w:rPr>
        <w:t>diffi</w:t>
      </w:r>
      <w:r w:rsidRPr="00F26EF0">
        <w:rPr>
          <w:rFonts w:ascii="Arial" w:eastAsia="Arial Unicode MS" w:hAnsi="Arial" w:cs="Arial"/>
          <w:sz w:val="24"/>
          <w:szCs w:val="24"/>
          <w:lang w:val="en-US"/>
        </w:rPr>
        <w:t>ult</w:t>
      </w:r>
      <w:proofErr w:type="spellEnd"/>
      <w:r w:rsidRPr="00F26EF0">
        <w:rPr>
          <w:rFonts w:ascii="Arial" w:eastAsia="Arial Unicode MS" w:hAnsi="Arial" w:cs="Arial"/>
          <w:sz w:val="24"/>
          <w:szCs w:val="24"/>
          <w:lang w:val="en-US"/>
        </w:rPr>
        <w:t xml:space="preserve"> CP for vehicle access, will still be open to normal vehicles in June. Walkers may have two fords to cross; land parties have 7km of track. </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b/>
          <w:bCs/>
          <w:sz w:val="24"/>
          <w:szCs w:val="24"/>
          <w:u w:val="single"/>
        </w:rPr>
      </w:pPr>
      <w:r w:rsidRPr="00F26EF0">
        <w:rPr>
          <w:rFonts w:ascii="Arial" w:hAnsi="Arial" w:cs="Arial"/>
          <w:b/>
          <w:bCs/>
          <w:sz w:val="24"/>
          <w:szCs w:val="24"/>
          <w:u w:val="single"/>
          <w:lang w:val="en-US"/>
        </w:rPr>
        <w:t>YOU MAY FINISH SATURDAY AT CP 3 or 4.    CP 4 is circa 38.5 km measured on the flat.</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Section 5 begins with another off track section to </w:t>
      </w:r>
      <w:proofErr w:type="spellStart"/>
      <w:r w:rsidRPr="00F26EF0">
        <w:rPr>
          <w:rFonts w:ascii="Arial" w:eastAsia="Arial Unicode MS" w:hAnsi="Arial" w:cs="Arial"/>
          <w:sz w:val="24"/>
          <w:szCs w:val="24"/>
          <w:lang w:val="en-US"/>
        </w:rPr>
        <w:t>Yarram</w:t>
      </w:r>
      <w:proofErr w:type="spellEnd"/>
      <w:r w:rsidRPr="00F26EF0">
        <w:rPr>
          <w:rFonts w:ascii="Arial" w:eastAsia="Arial Unicode MS" w:hAnsi="Arial" w:cs="Arial"/>
          <w:sz w:val="24"/>
          <w:szCs w:val="24"/>
          <w:lang w:val="en-US"/>
        </w:rPr>
        <w:t xml:space="preserve"> Gap Road. The track meets the proposed GPT on occasion, but you may be surprised to know that we have made it easier by keeping to the ridgeline of the William Range.  We advise you practice for these sections on unformed surfaces as not everyone is used to passing easily through the bush. There are, unfortunately, some 2 km of sealed road to cover after 7km off track completely. At least we offer variety!</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Section 6 is 9.1km of The </w:t>
      </w:r>
      <w:proofErr w:type="spellStart"/>
      <w:r w:rsidRPr="00F26EF0">
        <w:rPr>
          <w:rFonts w:ascii="Arial" w:eastAsia="Arial Unicode MS" w:hAnsi="Arial" w:cs="Arial"/>
          <w:sz w:val="24"/>
          <w:szCs w:val="24"/>
          <w:lang w:val="en-US"/>
        </w:rPr>
        <w:t>Ingleton</w:t>
      </w:r>
      <w:proofErr w:type="spellEnd"/>
      <w:r w:rsidRPr="00F26EF0">
        <w:rPr>
          <w:rFonts w:ascii="Arial" w:eastAsia="Arial Unicode MS" w:hAnsi="Arial" w:cs="Arial"/>
          <w:sz w:val="24"/>
          <w:szCs w:val="24"/>
          <w:lang w:val="en-US"/>
        </w:rPr>
        <w:t xml:space="preserve"> Track, which some may remember from an early start in 2013.</w:t>
      </w: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Lightly undulating, it is probably the easiest section on Sunday. The next Checkpoint is at Jimmy’s Creek picnic ground. </w:t>
      </w:r>
    </w:p>
    <w:p w:rsidR="00F26EF0" w:rsidRPr="00F26EF0" w:rsidRDefault="00F26EF0"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Section 7, around 9km, has the second major climb in the course. The 6km</w:t>
      </w:r>
      <w:r>
        <w:rPr>
          <w:rFonts w:ascii="Arial" w:eastAsia="Arial Unicode MS" w:hAnsi="Arial" w:cs="Arial"/>
          <w:sz w:val="24"/>
          <w:szCs w:val="24"/>
          <w:lang w:val="en-US"/>
        </w:rPr>
        <w:t xml:space="preserve"> uphill on </w:t>
      </w:r>
      <w:r w:rsidRPr="00F26EF0">
        <w:rPr>
          <w:rFonts w:ascii="Arial" w:eastAsia="Arial Unicode MS" w:hAnsi="Arial" w:cs="Arial"/>
          <w:sz w:val="24"/>
          <w:szCs w:val="24"/>
          <w:lang w:val="en-US"/>
        </w:rPr>
        <w:t>the walking track towards The Major Mitchell Plateau is testing, but you turn right at Stockyard Saddle, just past a Helipad, heading down towards Mafeking and Checkpoint 7 at the bottom of Stockyard Track.</w:t>
      </w:r>
    </w:p>
    <w:p w:rsidR="00F26EF0" w:rsidRPr="00F26EF0" w:rsidRDefault="00F26EF0" w:rsidP="00F26EF0">
      <w:pPr>
        <w:pStyle w:val="Body"/>
        <w:rPr>
          <w:rFonts w:ascii="Arial" w:hAnsi="Arial" w:cs="Arial"/>
          <w:sz w:val="24"/>
          <w:szCs w:val="24"/>
        </w:rPr>
      </w:pPr>
    </w:p>
    <w:p w:rsidR="00F26EF0" w:rsidRDefault="00F26EF0" w:rsidP="00F26EF0">
      <w:pPr>
        <w:pStyle w:val="Body"/>
        <w:rPr>
          <w:rFonts w:ascii="Arial" w:eastAsia="Arial Unicode MS" w:hAnsi="Arial" w:cs="Arial"/>
          <w:sz w:val="24"/>
          <w:szCs w:val="24"/>
          <w:lang w:val="en-US"/>
        </w:rPr>
      </w:pPr>
      <w:r w:rsidRPr="00F26EF0">
        <w:rPr>
          <w:rFonts w:ascii="Arial" w:eastAsia="Arial Unicode MS" w:hAnsi="Arial" w:cs="Arial"/>
          <w:sz w:val="24"/>
          <w:szCs w:val="24"/>
          <w:lang w:val="en-US"/>
        </w:rPr>
        <w:lastRenderedPageBreak/>
        <w:t xml:space="preserve">Section 8, at 8.4km, is the last one. Don’t be complacent though, as we have the strange idea that the best views are the ones that you have had to work for. </w:t>
      </w:r>
    </w:p>
    <w:p w:rsidR="002D4CF7" w:rsidRPr="00F26EF0" w:rsidRDefault="002D4CF7" w:rsidP="00F26EF0">
      <w:pPr>
        <w:pStyle w:val="Body"/>
        <w:rPr>
          <w:rFonts w:ascii="Arial" w:hAnsi="Arial" w:cs="Arial"/>
          <w:sz w:val="24"/>
          <w:szCs w:val="24"/>
        </w:rPr>
      </w:pPr>
    </w:p>
    <w:p w:rsidR="00F26EF0" w:rsidRPr="00F26EF0" w:rsidRDefault="00F26EF0" w:rsidP="00F26EF0">
      <w:pPr>
        <w:pStyle w:val="Body"/>
        <w:rPr>
          <w:rFonts w:ascii="Arial" w:hAnsi="Arial" w:cs="Arial"/>
          <w:sz w:val="24"/>
          <w:szCs w:val="24"/>
        </w:rPr>
      </w:pPr>
      <w:r w:rsidRPr="00F26EF0">
        <w:rPr>
          <w:rFonts w:ascii="Arial" w:eastAsia="Arial Unicode MS" w:hAnsi="Arial" w:cs="Arial"/>
          <w:sz w:val="24"/>
          <w:szCs w:val="24"/>
          <w:lang w:val="en-US"/>
        </w:rPr>
        <w:t xml:space="preserve">From CP 7 we head north on the road before turning right onto the remains of an old timber track. Coming out on The Mafeking walking circuit, we turn left and follow the circuit back to the carpark. There is another turn to watch for as you head past the carpark. You turn left on another old track some have done in past years. Through a gate onto a high clearing we head down pass right through Mafeking Farm onto Mason’s Road. We follow Mason’s Road East, and shortly after it turns south, we turn left at a gateway into more private land. A mid CP, </w:t>
      </w:r>
      <w:r w:rsidRPr="00F26EF0">
        <w:rPr>
          <w:rFonts w:ascii="Arial" w:eastAsia="Arial Unicode MS" w:hAnsi="Arial" w:cs="Arial"/>
          <w:b/>
          <w:bCs/>
          <w:sz w:val="24"/>
          <w:szCs w:val="24"/>
          <w:lang w:val="en-US"/>
        </w:rPr>
        <w:t>This is the ti</w:t>
      </w:r>
      <w:r w:rsidR="002D4CF7">
        <w:rPr>
          <w:rFonts w:ascii="Arial" w:eastAsia="Arial Unicode MS" w:hAnsi="Arial" w:cs="Arial"/>
          <w:b/>
          <w:bCs/>
          <w:sz w:val="24"/>
          <w:szCs w:val="24"/>
          <w:lang w:val="en-US"/>
        </w:rPr>
        <w:t xml:space="preserve">me to get all your </w:t>
      </w:r>
      <w:proofErr w:type="gramStart"/>
      <w:r w:rsidR="002D4CF7">
        <w:rPr>
          <w:rFonts w:ascii="Arial" w:eastAsia="Arial Unicode MS" w:hAnsi="Arial" w:cs="Arial"/>
          <w:b/>
          <w:bCs/>
          <w:sz w:val="24"/>
          <w:szCs w:val="24"/>
          <w:lang w:val="en-US"/>
        </w:rPr>
        <w:t>team members</w:t>
      </w:r>
      <w:r w:rsidRPr="00F26EF0">
        <w:rPr>
          <w:rFonts w:ascii="Arial" w:eastAsia="Arial Unicode MS" w:hAnsi="Arial" w:cs="Arial"/>
          <w:b/>
          <w:bCs/>
          <w:sz w:val="24"/>
          <w:szCs w:val="24"/>
          <w:lang w:val="en-US"/>
        </w:rPr>
        <w:t xml:space="preserve"> </w:t>
      </w:r>
      <w:r w:rsidR="002D4CF7">
        <w:rPr>
          <w:rFonts w:ascii="Arial" w:eastAsia="Arial Unicode MS" w:hAnsi="Arial" w:cs="Arial"/>
          <w:b/>
          <w:bCs/>
          <w:sz w:val="24"/>
          <w:szCs w:val="24"/>
          <w:lang w:val="en-US"/>
        </w:rPr>
        <w:t>so you may walk the</w:t>
      </w:r>
      <w:r w:rsidRPr="00F26EF0">
        <w:rPr>
          <w:rFonts w:ascii="Arial" w:eastAsia="Arial Unicode MS" w:hAnsi="Arial" w:cs="Arial"/>
          <w:b/>
          <w:bCs/>
          <w:sz w:val="24"/>
          <w:szCs w:val="24"/>
          <w:lang w:val="en-US"/>
        </w:rPr>
        <w:t xml:space="preserve"> last few km</w:t>
      </w:r>
      <w:r w:rsidR="002D4CF7">
        <w:rPr>
          <w:rFonts w:ascii="Arial" w:eastAsia="Arial Unicode MS" w:hAnsi="Arial" w:cs="Arial"/>
          <w:b/>
          <w:bCs/>
          <w:sz w:val="24"/>
          <w:szCs w:val="24"/>
          <w:lang w:val="en-US"/>
        </w:rPr>
        <w:t>’s</w:t>
      </w:r>
      <w:proofErr w:type="gramEnd"/>
      <w:r w:rsidR="002D4CF7">
        <w:rPr>
          <w:rFonts w:ascii="Arial" w:eastAsia="Arial Unicode MS" w:hAnsi="Arial" w:cs="Arial"/>
          <w:b/>
          <w:bCs/>
          <w:sz w:val="24"/>
          <w:szCs w:val="24"/>
          <w:lang w:val="en-US"/>
        </w:rPr>
        <w:t xml:space="preserve"> together</w:t>
      </w:r>
      <w:r w:rsidRPr="00F26EF0">
        <w:rPr>
          <w:rFonts w:ascii="Arial" w:eastAsia="Arial Unicode MS" w:hAnsi="Arial" w:cs="Arial"/>
          <w:b/>
          <w:bCs/>
          <w:sz w:val="24"/>
          <w:szCs w:val="24"/>
          <w:lang w:val="en-US"/>
        </w:rPr>
        <w:t xml:space="preserve">. </w:t>
      </w:r>
      <w:r w:rsidRPr="00F26EF0">
        <w:rPr>
          <w:rFonts w:ascii="Arial" w:eastAsia="Arial Unicode MS" w:hAnsi="Arial" w:cs="Arial"/>
          <w:sz w:val="24"/>
          <w:szCs w:val="24"/>
          <w:lang w:val="en-US"/>
        </w:rPr>
        <w:t>The final climb onto a spur of The Sugarloaf will hurt, but when you have curved back down through open forest onto bare granite hills, the view, and photograph points, are amazing. The wine at Tom and Sarah Gu</w:t>
      </w:r>
      <w:r>
        <w:rPr>
          <w:rFonts w:ascii="Arial" w:eastAsia="Arial Unicode MS" w:hAnsi="Arial" w:cs="Arial"/>
          <w:sz w:val="24"/>
          <w:szCs w:val="24"/>
          <w:lang w:val="en-US"/>
        </w:rPr>
        <w:t>thrie’s Grampians Estate is too!</w:t>
      </w:r>
      <w:r w:rsidRPr="00F26EF0">
        <w:rPr>
          <w:rFonts w:ascii="Arial" w:eastAsia="Arial Unicode MS" w:hAnsi="Arial" w:cs="Arial"/>
          <w:sz w:val="24"/>
          <w:szCs w:val="24"/>
          <w:lang w:val="en-US"/>
        </w:rPr>
        <w:t xml:space="preserve">   </w:t>
      </w:r>
    </w:p>
    <w:p w:rsidR="00F26EF0" w:rsidRDefault="00F26EF0" w:rsidP="00F26EF0">
      <w:pPr>
        <w:spacing w:after="75"/>
        <w:jc w:val="both"/>
        <w:rPr>
          <w:rFonts w:ascii="Arial" w:eastAsia="MS Gothic" w:hAnsi="Arial" w:cs="Arial"/>
          <w:b/>
          <w:sz w:val="24"/>
          <w:szCs w:val="24"/>
        </w:rPr>
      </w:pPr>
    </w:p>
    <w:p w:rsidR="004148EA" w:rsidRPr="00072E72" w:rsidRDefault="004148EA" w:rsidP="00F26EF0">
      <w:pPr>
        <w:spacing w:after="75"/>
        <w:jc w:val="both"/>
        <w:rPr>
          <w:rFonts w:ascii="Arial" w:eastAsia="MS Gothic" w:hAnsi="Arial" w:cs="Arial"/>
          <w:sz w:val="24"/>
          <w:szCs w:val="24"/>
        </w:rPr>
      </w:pPr>
      <w:r w:rsidRPr="00072E72">
        <w:rPr>
          <w:rFonts w:ascii="Arial" w:eastAsia="MS Gothic" w:hAnsi="Arial" w:cs="Arial"/>
          <w:sz w:val="24"/>
          <w:szCs w:val="24"/>
        </w:rPr>
        <w:t xml:space="preserve">More detailed track notes are issued with maps. We apologise for not giving precise details of the track at this time and appreciate your understanding. There are three reasons for this. We have taped tracks in the past, then had the tracks destroyed by natural causes. Our permission to walk some areas is only given for </w:t>
      </w:r>
      <w:r w:rsidR="00072E72" w:rsidRPr="00072E72">
        <w:rPr>
          <w:rFonts w:ascii="Arial" w:eastAsia="MS Gothic" w:hAnsi="Arial" w:cs="Arial"/>
          <w:sz w:val="24"/>
          <w:szCs w:val="24"/>
        </w:rPr>
        <w:t>t</w:t>
      </w:r>
      <w:r w:rsidRPr="00072E72">
        <w:rPr>
          <w:rFonts w:ascii="Arial" w:eastAsia="MS Gothic" w:hAnsi="Arial" w:cs="Arial"/>
          <w:sz w:val="24"/>
          <w:szCs w:val="24"/>
        </w:rPr>
        <w:t>he Serra Terror weekend</w:t>
      </w:r>
      <w:r w:rsidR="00072E72" w:rsidRPr="00072E72">
        <w:rPr>
          <w:rFonts w:ascii="Arial" w:eastAsia="MS Gothic" w:hAnsi="Arial" w:cs="Arial"/>
          <w:sz w:val="24"/>
          <w:szCs w:val="24"/>
        </w:rPr>
        <w:t>.  T</w:t>
      </w:r>
      <w:r w:rsidRPr="00072E72">
        <w:rPr>
          <w:rFonts w:ascii="Arial" w:eastAsia="MS Gothic" w:hAnsi="Arial" w:cs="Arial"/>
          <w:sz w:val="24"/>
          <w:szCs w:val="24"/>
        </w:rPr>
        <w:t xml:space="preserve">his </w:t>
      </w:r>
      <w:r w:rsidR="00072E72" w:rsidRPr="00072E72">
        <w:rPr>
          <w:rFonts w:ascii="Arial" w:eastAsia="MS Gothic" w:hAnsi="Arial" w:cs="Arial"/>
          <w:sz w:val="24"/>
          <w:szCs w:val="24"/>
        </w:rPr>
        <w:t xml:space="preserve">is </w:t>
      </w:r>
      <w:r w:rsidRPr="00072E72">
        <w:rPr>
          <w:rFonts w:ascii="Arial" w:eastAsia="MS Gothic" w:hAnsi="Arial" w:cs="Arial"/>
          <w:sz w:val="24"/>
          <w:szCs w:val="24"/>
        </w:rPr>
        <w:t>because it is private property or the unmade Grampians Peaks Tra</w:t>
      </w:r>
      <w:r w:rsidR="00072E72" w:rsidRPr="00072E72">
        <w:rPr>
          <w:rFonts w:ascii="Arial" w:eastAsia="MS Gothic" w:hAnsi="Arial" w:cs="Arial"/>
          <w:sz w:val="24"/>
          <w:szCs w:val="24"/>
        </w:rPr>
        <w:t>il [GPT]</w:t>
      </w:r>
      <w:r w:rsidR="006D70AC">
        <w:rPr>
          <w:rFonts w:ascii="Arial" w:eastAsia="MS Gothic" w:hAnsi="Arial" w:cs="Arial"/>
          <w:sz w:val="24"/>
          <w:szCs w:val="24"/>
        </w:rPr>
        <w:t>. L</w:t>
      </w:r>
      <w:r w:rsidRPr="00072E72">
        <w:rPr>
          <w:rFonts w:ascii="Arial" w:eastAsia="MS Gothic" w:hAnsi="Arial" w:cs="Arial"/>
          <w:sz w:val="24"/>
          <w:szCs w:val="24"/>
        </w:rPr>
        <w:t>astly, the GPT is still in planning stages, so we have to wait until various sections are confirmed.</w:t>
      </w:r>
    </w:p>
    <w:p w:rsidR="004148EA" w:rsidRPr="00F26CE2" w:rsidRDefault="004148EA" w:rsidP="004148EA">
      <w:pPr>
        <w:spacing w:after="75"/>
        <w:ind w:left="540" w:hanging="270"/>
        <w:rPr>
          <w:rFonts w:ascii="Arial" w:eastAsia="MS Gothic" w:hAnsi="Arial" w:cs="Arial"/>
          <w:sz w:val="24"/>
          <w:szCs w:val="24"/>
        </w:rPr>
      </w:pPr>
    </w:p>
    <w:p w:rsidR="004148EA" w:rsidRPr="00F26CE2" w:rsidRDefault="004148EA" w:rsidP="004148EA">
      <w:pPr>
        <w:spacing w:after="75"/>
        <w:ind w:left="540" w:hanging="270"/>
        <w:rPr>
          <w:rFonts w:ascii="Arial" w:eastAsia="MS Gothic" w:hAnsi="Arial" w:cs="Arial"/>
          <w:sz w:val="24"/>
          <w:szCs w:val="24"/>
        </w:rPr>
      </w:pPr>
    </w:p>
    <w:p w:rsidR="004148EA" w:rsidRPr="00F26CE2" w:rsidRDefault="004148EA" w:rsidP="004148EA">
      <w:pPr>
        <w:spacing w:after="75"/>
        <w:ind w:left="540" w:hanging="270"/>
        <w:rPr>
          <w:rFonts w:ascii="Arial" w:hAnsi="Arial" w:cs="Arial"/>
          <w:sz w:val="24"/>
          <w:szCs w:val="24"/>
        </w:rPr>
      </w:pPr>
    </w:p>
    <w:p w:rsidR="005C2A0B" w:rsidRDefault="005C2A0B" w:rsidP="004148EA">
      <w:pPr>
        <w:spacing w:after="75"/>
        <w:ind w:left="540" w:hanging="270"/>
        <w:rPr>
          <w:rFonts w:eastAsia="Times New Roman"/>
          <w:noProof/>
        </w:rPr>
      </w:pPr>
    </w:p>
    <w:p w:rsidR="004148EA" w:rsidRPr="00F26CE2" w:rsidRDefault="005C2A0B" w:rsidP="004148EA">
      <w:pPr>
        <w:spacing w:after="75"/>
        <w:ind w:left="540" w:hanging="270"/>
        <w:rPr>
          <w:rFonts w:ascii="Arial" w:hAnsi="Arial" w:cs="Arial"/>
          <w:color w:val="636363"/>
          <w:sz w:val="24"/>
          <w:szCs w:val="24"/>
        </w:rPr>
      </w:pPr>
      <w:r>
        <w:rPr>
          <w:rFonts w:eastAsia="Times New Roman"/>
          <w:noProof/>
          <w:lang w:val="en-US" w:eastAsia="en-US"/>
        </w:rPr>
        <w:drawing>
          <wp:inline distT="0" distB="0" distL="0" distR="0">
            <wp:extent cx="6096000" cy="1152525"/>
            <wp:effectExtent l="0" t="0" r="0" b="9525"/>
            <wp:docPr id="1" name="Picture 1" descr="cid:ACD40634-584F-4A6B-97DD-F01F71312B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6E198C-8838-40C9-94A3-0C620EE73C0A" descr="cid:ACD40634-584F-4A6B-97DD-F01F71312BFA"/>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6096000" cy="1152525"/>
                    </a:xfrm>
                    <a:prstGeom prst="rect">
                      <a:avLst/>
                    </a:prstGeom>
                    <a:noFill/>
                    <a:ln>
                      <a:noFill/>
                    </a:ln>
                  </pic:spPr>
                </pic:pic>
              </a:graphicData>
            </a:graphic>
          </wp:inline>
        </w:drawing>
      </w:r>
    </w:p>
    <w:p w:rsidR="004148EA" w:rsidRPr="00F26CE2" w:rsidRDefault="004148EA" w:rsidP="004148EA">
      <w:pPr>
        <w:spacing w:after="75"/>
        <w:ind w:left="540" w:hanging="270"/>
        <w:rPr>
          <w:rFonts w:ascii="Arial" w:hAnsi="Arial" w:cs="Arial"/>
          <w:color w:val="636363"/>
          <w:sz w:val="24"/>
          <w:szCs w:val="24"/>
        </w:rPr>
      </w:pPr>
    </w:p>
    <w:p w:rsidR="004148EA" w:rsidRPr="00F26CE2" w:rsidRDefault="004148EA" w:rsidP="004148EA">
      <w:pPr>
        <w:spacing w:after="75"/>
        <w:ind w:left="540" w:hanging="270"/>
        <w:rPr>
          <w:rFonts w:ascii="Arial" w:hAnsi="Arial" w:cs="Arial"/>
          <w:color w:val="636363"/>
          <w:sz w:val="24"/>
          <w:szCs w:val="24"/>
        </w:rPr>
      </w:pPr>
    </w:p>
    <w:p w:rsidR="004148EA" w:rsidRPr="00F26CE2" w:rsidRDefault="004148EA" w:rsidP="004148EA">
      <w:pPr>
        <w:spacing w:after="75"/>
        <w:ind w:left="540" w:hanging="270"/>
        <w:rPr>
          <w:rFonts w:ascii="Arial" w:hAnsi="Arial" w:cs="Arial"/>
          <w:color w:val="636363"/>
          <w:sz w:val="24"/>
          <w:szCs w:val="24"/>
        </w:rPr>
      </w:pPr>
    </w:p>
    <w:p w:rsidR="004148EA" w:rsidRPr="00F26CE2" w:rsidRDefault="004148EA" w:rsidP="004148EA">
      <w:pPr>
        <w:spacing w:after="75"/>
        <w:ind w:left="540" w:hanging="270"/>
        <w:rPr>
          <w:rFonts w:ascii="Arial" w:hAnsi="Arial" w:cs="Arial"/>
          <w:color w:val="636363"/>
          <w:sz w:val="24"/>
          <w:szCs w:val="24"/>
        </w:rPr>
      </w:pPr>
    </w:p>
    <w:p w:rsidR="004148EA" w:rsidRPr="00F26CE2" w:rsidRDefault="005C2A0B" w:rsidP="004148EA">
      <w:pPr>
        <w:spacing w:after="75"/>
        <w:ind w:left="540" w:hanging="270"/>
        <w:rPr>
          <w:rFonts w:ascii="Arial" w:hAnsi="Arial" w:cs="Arial"/>
          <w:color w:val="636363"/>
          <w:sz w:val="24"/>
          <w:szCs w:val="24"/>
        </w:rPr>
      </w:pPr>
      <w:r>
        <w:rPr>
          <w:rFonts w:eastAsia="Times New Roman"/>
          <w:noProof/>
          <w:lang w:val="en-US" w:eastAsia="en-US"/>
        </w:rPr>
        <w:drawing>
          <wp:inline distT="0" distB="0" distL="0" distR="0">
            <wp:extent cx="6096000" cy="1133475"/>
            <wp:effectExtent l="0" t="0" r="0" b="9525"/>
            <wp:docPr id="2" name="Picture 2" descr="cid:B68488E5-9274-4768-88A0-9875E200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EACAE58-569F-480A-B9FB-20D84EC1C44F" descr="cid:B68488E5-9274-4768-88A0-9875E2001661"/>
                    <pic:cNvPicPr>
                      <a:picLocks noChangeAspect="1" noChangeArrowheads="1"/>
                    </pic:cNvPicPr>
                  </pic:nvPicPr>
                  <pic:blipFill>
                    <a:blip r:embed="rId10" r:link="rId11">
                      <a:extLst>
                        <a:ext uri="{28A0092B-C50C-407E-A947-70E740481C1C}">
                          <a14:useLocalDpi xmlns:a14="http://schemas.microsoft.com/office/drawing/2010/main" val="0"/>
                        </a:ext>
                      </a:extLst>
                    </a:blip>
                    <a:srcRect/>
                    <a:stretch>
                      <a:fillRect/>
                    </a:stretch>
                  </pic:blipFill>
                  <pic:spPr bwMode="auto">
                    <a:xfrm>
                      <a:off x="0" y="0"/>
                      <a:ext cx="6096000" cy="1133475"/>
                    </a:xfrm>
                    <a:prstGeom prst="rect">
                      <a:avLst/>
                    </a:prstGeom>
                    <a:noFill/>
                    <a:ln>
                      <a:noFill/>
                    </a:ln>
                  </pic:spPr>
                </pic:pic>
              </a:graphicData>
            </a:graphic>
          </wp:inline>
        </w:drawing>
      </w:r>
    </w:p>
    <w:p w:rsidR="004148EA" w:rsidRPr="00F26CE2" w:rsidRDefault="004148EA" w:rsidP="004148EA">
      <w:pPr>
        <w:spacing w:after="75"/>
        <w:ind w:left="540" w:hanging="270"/>
        <w:rPr>
          <w:rFonts w:ascii="Arial" w:hAnsi="Arial" w:cs="Arial"/>
          <w:color w:val="636363"/>
          <w:sz w:val="24"/>
          <w:szCs w:val="24"/>
        </w:rPr>
      </w:pPr>
    </w:p>
    <w:p w:rsidR="00155FE0" w:rsidRDefault="00155FE0">
      <w:pPr>
        <w:rPr>
          <w:rFonts w:ascii="Arial" w:hAnsi="Arial" w:cs="Arial"/>
          <w:color w:val="636363"/>
          <w:sz w:val="24"/>
          <w:szCs w:val="24"/>
        </w:rPr>
      </w:pPr>
      <w:r>
        <w:rPr>
          <w:rFonts w:ascii="Arial" w:hAnsi="Arial" w:cs="Arial"/>
          <w:color w:val="636363"/>
          <w:sz w:val="24"/>
          <w:szCs w:val="24"/>
        </w:rPr>
        <w:br w:type="page"/>
      </w:r>
    </w:p>
    <w:p w:rsidR="004148EA" w:rsidRPr="00155FE0" w:rsidRDefault="004148EA" w:rsidP="004148EA">
      <w:pPr>
        <w:spacing w:after="75"/>
        <w:ind w:left="540" w:hanging="270"/>
        <w:rPr>
          <w:rFonts w:ascii="Arial" w:hAnsi="Arial" w:cs="Arial"/>
          <w:b/>
          <w:color w:val="636363"/>
          <w:sz w:val="24"/>
          <w:szCs w:val="24"/>
        </w:rPr>
      </w:pPr>
    </w:p>
    <w:p w:rsidR="00155FE0" w:rsidRPr="00155FE0" w:rsidRDefault="00AC6EF0">
      <w:pPr>
        <w:rPr>
          <w:rFonts w:ascii="Arial" w:hAnsi="Arial" w:cs="Arial"/>
          <w:b/>
          <w:color w:val="636363"/>
          <w:sz w:val="24"/>
          <w:szCs w:val="24"/>
        </w:rPr>
      </w:pPr>
      <w:r>
        <w:rPr>
          <w:rFonts w:ascii="Arial" w:hAnsi="Arial" w:cs="Arial"/>
          <w:b/>
          <w:color w:val="636363"/>
          <w:sz w:val="24"/>
          <w:szCs w:val="24"/>
        </w:rPr>
        <w:t>Below is</w:t>
      </w:r>
      <w:r w:rsidR="00155FE0" w:rsidRPr="00155FE0">
        <w:rPr>
          <w:rFonts w:ascii="Arial" w:hAnsi="Arial" w:cs="Arial"/>
          <w:b/>
          <w:color w:val="636363"/>
          <w:sz w:val="24"/>
          <w:szCs w:val="24"/>
        </w:rPr>
        <w:t xml:space="preserve"> a mud-map of this </w:t>
      </w:r>
      <w:proofErr w:type="gramStart"/>
      <w:r w:rsidR="00155FE0" w:rsidRPr="00155FE0">
        <w:rPr>
          <w:rFonts w:ascii="Arial" w:hAnsi="Arial" w:cs="Arial"/>
          <w:b/>
          <w:color w:val="636363"/>
          <w:sz w:val="24"/>
          <w:szCs w:val="24"/>
        </w:rPr>
        <w:t>years</w:t>
      </w:r>
      <w:proofErr w:type="gramEnd"/>
      <w:r w:rsidR="00155FE0" w:rsidRPr="00155FE0">
        <w:rPr>
          <w:rFonts w:ascii="Arial" w:hAnsi="Arial" w:cs="Arial"/>
          <w:b/>
          <w:color w:val="636363"/>
          <w:sz w:val="24"/>
          <w:szCs w:val="24"/>
        </w:rPr>
        <w:t xml:space="preserve"> course. Detailed maps and course notes for both participants and support crew will be handed out at the Friday night briefing.</w:t>
      </w:r>
    </w:p>
    <w:p w:rsidR="002D4CF7" w:rsidRDefault="00155FE0">
      <w:pPr>
        <w:rPr>
          <w:rFonts w:ascii="Arial" w:hAnsi="Arial" w:cs="Arial"/>
          <w:color w:val="636363"/>
          <w:sz w:val="24"/>
          <w:szCs w:val="24"/>
        </w:rPr>
      </w:pPr>
      <w:r>
        <w:rPr>
          <w:rFonts w:ascii="Arial" w:hAnsi="Arial" w:cs="Arial"/>
          <w:noProof/>
          <w:color w:val="636363"/>
          <w:sz w:val="24"/>
          <w:szCs w:val="24"/>
          <w:lang w:val="en-US" w:eastAsia="en-US"/>
        </w:rPr>
        <w:drawing>
          <wp:inline distT="0" distB="0" distL="0" distR="0">
            <wp:extent cx="6096000" cy="7899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a terra mudmap.jpeg"/>
                    <pic:cNvPicPr/>
                  </pic:nvPicPr>
                  <pic:blipFill>
                    <a:blip r:embed="rId12">
                      <a:extLst>
                        <a:ext uri="{28A0092B-C50C-407E-A947-70E740481C1C}">
                          <a14:useLocalDpi xmlns:a14="http://schemas.microsoft.com/office/drawing/2010/main" val="0"/>
                        </a:ext>
                      </a:extLst>
                    </a:blip>
                    <a:stretch>
                      <a:fillRect/>
                    </a:stretch>
                  </pic:blipFill>
                  <pic:spPr>
                    <a:xfrm>
                      <a:off x="0" y="0"/>
                      <a:ext cx="6096000" cy="7899400"/>
                    </a:xfrm>
                    <a:prstGeom prst="rect">
                      <a:avLst/>
                    </a:prstGeom>
                  </pic:spPr>
                </pic:pic>
              </a:graphicData>
            </a:graphic>
          </wp:inline>
        </w:drawing>
      </w:r>
      <w:r w:rsidR="002D4CF7">
        <w:rPr>
          <w:rFonts w:ascii="Arial" w:hAnsi="Arial" w:cs="Arial"/>
          <w:color w:val="636363"/>
          <w:sz w:val="24"/>
          <w:szCs w:val="24"/>
        </w:rPr>
        <w:br w:type="page"/>
      </w:r>
    </w:p>
    <w:p w:rsidR="004148EA" w:rsidRPr="00F26CE2" w:rsidRDefault="004148EA" w:rsidP="004148EA">
      <w:pPr>
        <w:spacing w:after="75"/>
        <w:ind w:left="540" w:hanging="270"/>
        <w:rPr>
          <w:rFonts w:ascii="Arial" w:hAnsi="Arial" w:cs="Arial"/>
          <w:color w:val="636363"/>
          <w:sz w:val="24"/>
          <w:szCs w:val="24"/>
        </w:rPr>
      </w:pPr>
    </w:p>
    <w:p w:rsidR="00B3766B" w:rsidRPr="00155FE0" w:rsidRDefault="00B3766B" w:rsidP="00155FE0">
      <w:pPr>
        <w:jc w:val="center"/>
        <w:rPr>
          <w:rFonts w:ascii="Arial" w:eastAsia="MS Gothic" w:hAnsi="Arial" w:cs="Arial"/>
          <w:b/>
          <w:bCs/>
          <w:sz w:val="32"/>
          <w:szCs w:val="32"/>
          <w:u w:val="thick"/>
        </w:rPr>
      </w:pPr>
      <w:r w:rsidRPr="002D4CF7">
        <w:rPr>
          <w:rFonts w:ascii="Arial" w:eastAsia="MS Gothic" w:hAnsi="Arial" w:cs="Arial"/>
          <w:b/>
          <w:bCs/>
          <w:sz w:val="32"/>
          <w:szCs w:val="32"/>
          <w:u w:val="thick"/>
        </w:rPr>
        <w:t>SOME COURSE AND SAFETY INFORMATION TO NOTE</w:t>
      </w:r>
    </w:p>
    <w:p w:rsidR="00072E72" w:rsidRDefault="00072E72" w:rsidP="00B3766B">
      <w:pPr>
        <w:widowControl w:val="0"/>
        <w:autoSpaceDE w:val="0"/>
        <w:autoSpaceDN w:val="0"/>
        <w:adjustRightInd w:val="0"/>
        <w:spacing w:after="75" w:line="240" w:lineRule="auto"/>
        <w:ind w:left="540" w:right="-1" w:hanging="270"/>
        <w:rPr>
          <w:rFonts w:ascii="Arial" w:eastAsia="MS Gothic" w:hAnsi="Arial" w:cs="Arial"/>
          <w:b/>
          <w:sz w:val="24"/>
          <w:szCs w:val="24"/>
        </w:rPr>
      </w:pPr>
    </w:p>
    <w:p w:rsidR="00B3766B" w:rsidRPr="00072E72" w:rsidRDefault="002D4CF7" w:rsidP="00B3766B">
      <w:pPr>
        <w:widowControl w:val="0"/>
        <w:autoSpaceDE w:val="0"/>
        <w:autoSpaceDN w:val="0"/>
        <w:adjustRightInd w:val="0"/>
        <w:spacing w:after="75" w:line="240" w:lineRule="auto"/>
        <w:ind w:left="540" w:right="-1" w:hanging="270"/>
        <w:rPr>
          <w:rFonts w:ascii="Arial" w:eastAsia="MS Gothic" w:hAnsi="Arial" w:cs="Arial"/>
          <w:b/>
          <w:sz w:val="24"/>
          <w:szCs w:val="24"/>
        </w:rPr>
      </w:pPr>
      <w:r>
        <w:rPr>
          <w:rFonts w:ascii="Arial" w:eastAsia="MS Gothic" w:hAnsi="Arial" w:cs="Arial"/>
          <w:b/>
          <w:sz w:val="24"/>
          <w:szCs w:val="24"/>
        </w:rPr>
        <w:t xml:space="preserve">* </w:t>
      </w:r>
      <w:r w:rsidR="00B3766B" w:rsidRPr="00072E72">
        <w:rPr>
          <w:rFonts w:ascii="Arial" w:eastAsia="MS Gothic" w:hAnsi="Arial" w:cs="Arial"/>
          <w:b/>
          <w:sz w:val="24"/>
          <w:szCs w:val="24"/>
        </w:rPr>
        <w:t>THE COMMITTEE RESERVES THE RIG</w:t>
      </w:r>
      <w:r w:rsidR="006D70AC">
        <w:rPr>
          <w:rFonts w:ascii="Arial" w:eastAsia="MS Gothic" w:hAnsi="Arial" w:cs="Arial"/>
          <w:b/>
          <w:sz w:val="24"/>
          <w:szCs w:val="24"/>
        </w:rPr>
        <w:t xml:space="preserve">HT TO ALTER THE COURSE AT THEIR </w:t>
      </w:r>
      <w:r w:rsidR="00B3766B" w:rsidRPr="00072E72">
        <w:rPr>
          <w:rFonts w:ascii="Arial" w:eastAsia="MS Gothic" w:hAnsi="Arial" w:cs="Arial"/>
          <w:b/>
          <w:sz w:val="24"/>
          <w:szCs w:val="24"/>
        </w:rPr>
        <w:t>DISCRETION IF ADVERSE WEATHER CONDITIONS DICTATE.</w:t>
      </w:r>
    </w:p>
    <w:p w:rsidR="00B3766B" w:rsidRPr="00F26CE2" w:rsidRDefault="00B3766B" w:rsidP="00F26EF0">
      <w:pPr>
        <w:widowControl w:val="0"/>
        <w:autoSpaceDE w:val="0"/>
        <w:autoSpaceDN w:val="0"/>
        <w:adjustRightInd w:val="0"/>
        <w:spacing w:after="75" w:line="240" w:lineRule="auto"/>
        <w:ind w:right="-1"/>
        <w:rPr>
          <w:rFonts w:ascii="Arial" w:eastAsia="MS Gothic" w:hAnsi="Arial" w:cs="Arial"/>
          <w:sz w:val="24"/>
          <w:szCs w:val="24"/>
        </w:rPr>
      </w:pPr>
    </w:p>
    <w:p w:rsidR="00B3766B" w:rsidRPr="00F26CE2" w:rsidRDefault="002D4CF7" w:rsidP="00B3766B">
      <w:pPr>
        <w:widowControl w:val="0"/>
        <w:autoSpaceDE w:val="0"/>
        <w:autoSpaceDN w:val="0"/>
        <w:adjustRightInd w:val="0"/>
        <w:spacing w:after="75" w:line="240" w:lineRule="auto"/>
        <w:ind w:left="540" w:right="-1" w:hanging="270"/>
        <w:rPr>
          <w:rFonts w:ascii="Arial" w:eastAsia="MS Gothic" w:hAnsi="Arial" w:cs="Arial"/>
          <w:b/>
          <w:bCs/>
          <w:sz w:val="24"/>
          <w:szCs w:val="24"/>
        </w:rPr>
      </w:pPr>
      <w:r>
        <w:rPr>
          <w:rFonts w:ascii="Arial" w:eastAsia="MS Gothic" w:hAnsi="Arial" w:cs="Arial"/>
          <w:b/>
          <w:bCs/>
          <w:sz w:val="24"/>
          <w:szCs w:val="24"/>
        </w:rPr>
        <w:t xml:space="preserve">* </w:t>
      </w:r>
      <w:r w:rsidR="00B3766B" w:rsidRPr="00F26CE2">
        <w:rPr>
          <w:rFonts w:ascii="Arial" w:eastAsia="MS Gothic" w:hAnsi="Arial" w:cs="Arial"/>
          <w:b/>
          <w:bCs/>
          <w:sz w:val="24"/>
          <w:szCs w:val="24"/>
        </w:rPr>
        <w:t>APPS  </w:t>
      </w:r>
    </w:p>
    <w:p w:rsidR="00072E72" w:rsidRDefault="00B3766B" w:rsidP="007E1404">
      <w:pPr>
        <w:widowControl w:val="0"/>
        <w:autoSpaceDE w:val="0"/>
        <w:autoSpaceDN w:val="0"/>
        <w:adjustRightInd w:val="0"/>
        <w:spacing w:after="75" w:line="240" w:lineRule="auto"/>
        <w:ind w:left="540" w:right="-1" w:hanging="270"/>
        <w:rPr>
          <w:rFonts w:ascii="Arial" w:eastAsia="MS Gothic" w:hAnsi="Arial" w:cs="Arial"/>
          <w:sz w:val="24"/>
          <w:szCs w:val="24"/>
        </w:rPr>
      </w:pPr>
      <w:r w:rsidRPr="00F26CE2">
        <w:rPr>
          <w:rFonts w:ascii="Arial" w:eastAsia="MS Gothic" w:hAnsi="Arial" w:cs="Arial"/>
          <w:sz w:val="24"/>
          <w:szCs w:val="24"/>
        </w:rPr>
        <w:t>There are THREE APPS that we recommend that you have on your smart phone. </w:t>
      </w:r>
      <w:r w:rsidR="007E1404">
        <w:rPr>
          <w:rFonts w:ascii="Arial" w:eastAsia="MS Gothic" w:hAnsi="Arial" w:cs="Arial"/>
          <w:sz w:val="24"/>
          <w:szCs w:val="24"/>
        </w:rPr>
        <w:t xml:space="preserve">  </w:t>
      </w:r>
      <w:r w:rsidR="002D4CF7">
        <w:rPr>
          <w:rFonts w:ascii="Arial" w:eastAsia="MS Gothic" w:hAnsi="Arial" w:cs="Arial"/>
          <w:sz w:val="24"/>
          <w:szCs w:val="24"/>
        </w:rPr>
        <w:t xml:space="preserve">These apps </w:t>
      </w:r>
      <w:r w:rsidR="00072E72">
        <w:rPr>
          <w:rFonts w:ascii="Arial" w:eastAsia="MS Gothic" w:hAnsi="Arial" w:cs="Arial"/>
          <w:sz w:val="24"/>
          <w:szCs w:val="24"/>
        </w:rPr>
        <w:t xml:space="preserve">may help you find your way or help us find you.  </w:t>
      </w:r>
    </w:p>
    <w:p w:rsidR="00072E72" w:rsidRDefault="00072E72" w:rsidP="00B3766B">
      <w:pPr>
        <w:widowControl w:val="0"/>
        <w:autoSpaceDE w:val="0"/>
        <w:autoSpaceDN w:val="0"/>
        <w:adjustRightInd w:val="0"/>
        <w:spacing w:after="75" w:line="240" w:lineRule="auto"/>
        <w:ind w:left="270" w:right="-1" w:hanging="270"/>
        <w:jc w:val="both"/>
        <w:rPr>
          <w:rFonts w:ascii="Arial" w:eastAsia="MS Gothic" w:hAnsi="Arial" w:cs="Arial"/>
          <w:sz w:val="24"/>
          <w:szCs w:val="24"/>
        </w:rPr>
      </w:pPr>
      <w:r>
        <w:rPr>
          <w:rFonts w:ascii="Arial" w:eastAsia="MS Gothic" w:hAnsi="Arial" w:cs="Arial"/>
          <w:sz w:val="24"/>
          <w:szCs w:val="24"/>
        </w:rPr>
        <w:t xml:space="preserve">    </w:t>
      </w:r>
    </w:p>
    <w:p w:rsidR="00B3766B" w:rsidRDefault="00072E72" w:rsidP="00B3766B">
      <w:pPr>
        <w:widowControl w:val="0"/>
        <w:autoSpaceDE w:val="0"/>
        <w:autoSpaceDN w:val="0"/>
        <w:adjustRightInd w:val="0"/>
        <w:spacing w:after="75" w:line="240" w:lineRule="auto"/>
        <w:ind w:left="270" w:right="-1" w:hanging="270"/>
        <w:jc w:val="both"/>
        <w:rPr>
          <w:rFonts w:ascii="Arial" w:eastAsia="MS Gothic" w:hAnsi="Arial" w:cs="Arial"/>
          <w:sz w:val="24"/>
          <w:szCs w:val="24"/>
        </w:rPr>
      </w:pPr>
      <w:r>
        <w:rPr>
          <w:rFonts w:ascii="Arial" w:eastAsia="MS Gothic" w:hAnsi="Arial" w:cs="Arial"/>
          <w:sz w:val="24"/>
          <w:szCs w:val="24"/>
        </w:rPr>
        <w:tab/>
        <w:t xml:space="preserve">We recommend leaving on at least one mobile phone per team or if your team is lost, turn on your phone.  </w:t>
      </w:r>
      <w:r w:rsidR="00B3766B" w:rsidRPr="00F26CE2">
        <w:rPr>
          <w:rFonts w:ascii="Arial" w:eastAsia="MS Gothic" w:hAnsi="Arial" w:cs="Arial"/>
          <w:sz w:val="24"/>
          <w:szCs w:val="24"/>
        </w:rPr>
        <w:t>If all of your team are linked to one of these</w:t>
      </w:r>
      <w:r>
        <w:rPr>
          <w:rFonts w:ascii="Arial" w:eastAsia="MS Gothic" w:hAnsi="Arial" w:cs="Arial"/>
          <w:sz w:val="24"/>
          <w:szCs w:val="24"/>
        </w:rPr>
        <w:t xml:space="preserve"> apps</w:t>
      </w:r>
      <w:r w:rsidR="00B3766B" w:rsidRPr="00F26CE2">
        <w:rPr>
          <w:rFonts w:ascii="Arial" w:eastAsia="MS Gothic" w:hAnsi="Arial" w:cs="Arial"/>
          <w:sz w:val="24"/>
          <w:szCs w:val="24"/>
        </w:rPr>
        <w:t>, and you lose a team member, you will know where they are, and be able to tell us. </w:t>
      </w:r>
      <w:r>
        <w:rPr>
          <w:rFonts w:ascii="Arial" w:eastAsia="MS Gothic" w:hAnsi="Arial" w:cs="Arial"/>
          <w:sz w:val="24"/>
          <w:szCs w:val="24"/>
        </w:rPr>
        <w:t xml:space="preserve"> </w:t>
      </w:r>
      <w:r w:rsidR="00B3766B" w:rsidRPr="00F26CE2">
        <w:rPr>
          <w:rFonts w:ascii="Arial" w:eastAsia="MS Gothic" w:hAnsi="Arial" w:cs="Arial"/>
          <w:sz w:val="24"/>
          <w:szCs w:val="24"/>
        </w:rPr>
        <w:t>If all of your team have this, and only one phone is on at a time, your support crew will know where you are</w:t>
      </w:r>
      <w:r>
        <w:rPr>
          <w:rFonts w:ascii="Arial" w:eastAsia="MS Gothic" w:hAnsi="Arial" w:cs="Arial"/>
          <w:sz w:val="24"/>
          <w:szCs w:val="24"/>
        </w:rPr>
        <w:t>.</w:t>
      </w:r>
    </w:p>
    <w:p w:rsidR="00072E72" w:rsidRPr="00F26CE2" w:rsidRDefault="00072E72" w:rsidP="00B3766B">
      <w:pPr>
        <w:widowControl w:val="0"/>
        <w:autoSpaceDE w:val="0"/>
        <w:autoSpaceDN w:val="0"/>
        <w:adjustRightInd w:val="0"/>
        <w:spacing w:after="75" w:line="240" w:lineRule="auto"/>
        <w:ind w:left="270" w:right="-1" w:hanging="270"/>
        <w:jc w:val="both"/>
        <w:rPr>
          <w:rFonts w:ascii="Arial" w:eastAsia="MS Gothic" w:hAnsi="Arial" w:cs="Arial"/>
          <w:sz w:val="24"/>
          <w:szCs w:val="24"/>
        </w:rPr>
      </w:pPr>
    </w:p>
    <w:p w:rsidR="00B3766B" w:rsidRPr="00F26CE2" w:rsidRDefault="00B3766B" w:rsidP="00072E72">
      <w:pPr>
        <w:widowControl w:val="0"/>
        <w:numPr>
          <w:ilvl w:val="0"/>
          <w:numId w:val="14"/>
        </w:numPr>
        <w:autoSpaceDE w:val="0"/>
        <w:autoSpaceDN w:val="0"/>
        <w:adjustRightInd w:val="0"/>
        <w:spacing w:after="75" w:line="240" w:lineRule="auto"/>
        <w:ind w:right="-1"/>
        <w:rPr>
          <w:rFonts w:ascii="Arial" w:eastAsia="MS Gothic" w:hAnsi="Arial" w:cs="Arial"/>
          <w:sz w:val="24"/>
          <w:szCs w:val="24"/>
        </w:rPr>
      </w:pPr>
      <w:r w:rsidRPr="00072E72">
        <w:rPr>
          <w:rFonts w:ascii="Arial" w:eastAsia="MS Gothic" w:hAnsi="Arial" w:cs="Arial"/>
          <w:b/>
          <w:bCs/>
          <w:sz w:val="24"/>
          <w:szCs w:val="24"/>
        </w:rPr>
        <w:t>AVENZA pdf maps</w:t>
      </w:r>
      <w:r w:rsidRPr="00F26CE2">
        <w:rPr>
          <w:rFonts w:ascii="Arial" w:eastAsia="MS Gothic" w:hAnsi="Arial" w:cs="Arial"/>
          <w:b/>
          <w:bCs/>
          <w:sz w:val="24"/>
          <w:szCs w:val="24"/>
        </w:rPr>
        <w:t>.</w:t>
      </w:r>
      <w:r w:rsidRPr="00F26CE2">
        <w:rPr>
          <w:rFonts w:ascii="Arial" w:eastAsia="MS Gothic" w:hAnsi="Arial" w:cs="Arial"/>
          <w:sz w:val="24"/>
          <w:szCs w:val="24"/>
        </w:rPr>
        <w:t> </w:t>
      </w:r>
      <w:r w:rsidR="00072E72">
        <w:rPr>
          <w:rFonts w:ascii="Arial" w:eastAsia="MS Gothic" w:hAnsi="Arial" w:cs="Arial"/>
          <w:sz w:val="24"/>
          <w:szCs w:val="24"/>
        </w:rPr>
        <w:t>W</w:t>
      </w:r>
      <w:r w:rsidRPr="00F26CE2">
        <w:rPr>
          <w:rFonts w:ascii="Arial" w:eastAsia="MS Gothic" w:hAnsi="Arial" w:cs="Arial"/>
          <w:sz w:val="24"/>
          <w:szCs w:val="24"/>
        </w:rPr>
        <w:t xml:space="preserve">e trialled </w:t>
      </w:r>
      <w:r w:rsidR="00072E72">
        <w:rPr>
          <w:rFonts w:ascii="Arial" w:eastAsia="MS Gothic" w:hAnsi="Arial" w:cs="Arial"/>
          <w:sz w:val="24"/>
          <w:szCs w:val="24"/>
        </w:rPr>
        <w:t xml:space="preserve">this </w:t>
      </w:r>
      <w:r w:rsidRPr="00F26CE2">
        <w:rPr>
          <w:rFonts w:ascii="Arial" w:eastAsia="MS Gothic" w:hAnsi="Arial" w:cs="Arial"/>
          <w:sz w:val="24"/>
          <w:szCs w:val="24"/>
        </w:rPr>
        <w:t>last year, and the support crews</w:t>
      </w:r>
      <w:r w:rsidR="00072E72">
        <w:rPr>
          <w:rFonts w:ascii="Arial" w:eastAsia="MS Gothic" w:hAnsi="Arial" w:cs="Arial"/>
          <w:sz w:val="24"/>
          <w:szCs w:val="24"/>
        </w:rPr>
        <w:t>,</w:t>
      </w:r>
      <w:r w:rsidRPr="00F26CE2">
        <w:rPr>
          <w:rFonts w:ascii="Arial" w:eastAsia="MS Gothic" w:hAnsi="Arial" w:cs="Arial"/>
          <w:sz w:val="24"/>
          <w:szCs w:val="24"/>
        </w:rPr>
        <w:t xml:space="preserve"> in particular</w:t>
      </w:r>
      <w:r w:rsidR="00072E72">
        <w:rPr>
          <w:rFonts w:ascii="Arial" w:eastAsia="MS Gothic" w:hAnsi="Arial" w:cs="Arial"/>
          <w:sz w:val="24"/>
          <w:szCs w:val="24"/>
        </w:rPr>
        <w:t>,</w:t>
      </w:r>
      <w:r w:rsidRPr="00F26CE2">
        <w:rPr>
          <w:rFonts w:ascii="Arial" w:eastAsia="MS Gothic" w:hAnsi="Arial" w:cs="Arial"/>
          <w:sz w:val="24"/>
          <w:szCs w:val="24"/>
        </w:rPr>
        <w:t xml:space="preserve"> found it handy for navigating. We will give you an address to download our course map into AVENZA and it will tell you where you are in relation to the course if you are lost.</w:t>
      </w:r>
    </w:p>
    <w:p w:rsidR="00B3766B" w:rsidRPr="00F26CE2" w:rsidRDefault="00B3766B" w:rsidP="00072E72">
      <w:pPr>
        <w:widowControl w:val="0"/>
        <w:numPr>
          <w:ilvl w:val="0"/>
          <w:numId w:val="14"/>
        </w:numPr>
        <w:autoSpaceDE w:val="0"/>
        <w:autoSpaceDN w:val="0"/>
        <w:adjustRightInd w:val="0"/>
        <w:spacing w:after="75" w:line="240" w:lineRule="auto"/>
        <w:ind w:right="-1"/>
        <w:rPr>
          <w:rFonts w:ascii="Arial" w:eastAsia="MS Gothic" w:hAnsi="Arial" w:cs="Arial"/>
          <w:sz w:val="24"/>
          <w:szCs w:val="24"/>
        </w:rPr>
      </w:pPr>
      <w:r w:rsidRPr="00F26CE2">
        <w:rPr>
          <w:rFonts w:ascii="Arial" w:eastAsia="MS Gothic" w:hAnsi="Arial" w:cs="Arial"/>
          <w:sz w:val="24"/>
          <w:szCs w:val="24"/>
        </w:rPr>
        <w:t xml:space="preserve">A smart phone tracking app such as </w:t>
      </w:r>
      <w:r w:rsidRPr="00F26CE2">
        <w:rPr>
          <w:rFonts w:ascii="Arial" w:eastAsia="MS Gothic" w:hAnsi="Arial" w:cs="Arial"/>
          <w:b/>
          <w:bCs/>
          <w:sz w:val="24"/>
          <w:szCs w:val="24"/>
        </w:rPr>
        <w:t>“Find iPhone”</w:t>
      </w:r>
      <w:r w:rsidRPr="00F26CE2">
        <w:rPr>
          <w:rFonts w:ascii="Arial" w:eastAsia="MS Gothic" w:hAnsi="Arial" w:cs="Arial"/>
          <w:sz w:val="24"/>
          <w:szCs w:val="24"/>
        </w:rPr>
        <w:t xml:space="preserve"> for   Apple iPhones or </w:t>
      </w:r>
      <w:r w:rsidRPr="00F26CE2">
        <w:rPr>
          <w:rFonts w:ascii="Arial" w:eastAsia="MS Gothic" w:hAnsi="Arial" w:cs="Arial"/>
          <w:b/>
          <w:bCs/>
          <w:sz w:val="24"/>
          <w:szCs w:val="24"/>
        </w:rPr>
        <w:t>“Find Friends”</w:t>
      </w:r>
      <w:r w:rsidRPr="00F26CE2">
        <w:rPr>
          <w:rFonts w:ascii="Arial" w:eastAsia="MS Gothic" w:hAnsi="Arial" w:cs="Arial"/>
          <w:sz w:val="24"/>
          <w:szCs w:val="24"/>
        </w:rPr>
        <w:t>.  These two can convert to a satellite image and give a more accurate position of where you are.</w:t>
      </w:r>
    </w:p>
    <w:p w:rsidR="002D4CF7" w:rsidRDefault="00B3766B" w:rsidP="00072E72">
      <w:pPr>
        <w:widowControl w:val="0"/>
        <w:numPr>
          <w:ilvl w:val="0"/>
          <w:numId w:val="14"/>
        </w:numPr>
        <w:autoSpaceDE w:val="0"/>
        <w:autoSpaceDN w:val="0"/>
        <w:adjustRightInd w:val="0"/>
        <w:spacing w:after="75" w:line="240" w:lineRule="auto"/>
        <w:ind w:right="-1"/>
        <w:rPr>
          <w:rFonts w:ascii="Arial" w:eastAsia="MS Gothic" w:hAnsi="Arial" w:cs="Arial"/>
          <w:sz w:val="24"/>
          <w:szCs w:val="24"/>
        </w:rPr>
      </w:pPr>
      <w:r w:rsidRPr="0011022D">
        <w:rPr>
          <w:rFonts w:ascii="Arial" w:eastAsia="MS Gothic" w:hAnsi="Arial" w:cs="Arial"/>
          <w:b/>
          <w:bCs/>
          <w:sz w:val="24"/>
          <w:szCs w:val="24"/>
        </w:rPr>
        <w:t xml:space="preserve">EMERGENCY </w:t>
      </w:r>
      <w:proofErr w:type="gramStart"/>
      <w:r w:rsidRPr="0011022D">
        <w:rPr>
          <w:rFonts w:ascii="Arial" w:eastAsia="MS Gothic" w:hAnsi="Arial" w:cs="Arial"/>
          <w:b/>
          <w:bCs/>
          <w:sz w:val="24"/>
          <w:szCs w:val="24"/>
        </w:rPr>
        <w:t xml:space="preserve">+ </w:t>
      </w:r>
      <w:r w:rsidRPr="0011022D">
        <w:rPr>
          <w:rFonts w:ascii="Arial" w:eastAsia="MS Gothic" w:hAnsi="Arial" w:cs="Arial"/>
          <w:sz w:val="24"/>
          <w:szCs w:val="24"/>
        </w:rPr>
        <w:t>   In</w:t>
      </w:r>
      <w:proofErr w:type="gramEnd"/>
      <w:r w:rsidRPr="0011022D">
        <w:rPr>
          <w:rFonts w:ascii="Arial" w:eastAsia="MS Gothic" w:hAnsi="Arial" w:cs="Arial"/>
          <w:sz w:val="24"/>
          <w:szCs w:val="24"/>
        </w:rPr>
        <w:t xml:space="preserve"> the event of an emergency it will enable you to give </w:t>
      </w:r>
      <w:r w:rsidR="007E1404" w:rsidRPr="0011022D">
        <w:rPr>
          <w:rFonts w:ascii="Arial" w:eastAsia="MS Gothic" w:hAnsi="Arial" w:cs="Arial"/>
          <w:sz w:val="24"/>
          <w:szCs w:val="24"/>
        </w:rPr>
        <w:t>the l</w:t>
      </w:r>
      <w:r w:rsidRPr="0011022D">
        <w:rPr>
          <w:rFonts w:ascii="Arial" w:eastAsia="MS Gothic" w:hAnsi="Arial" w:cs="Arial"/>
          <w:sz w:val="24"/>
          <w:szCs w:val="24"/>
        </w:rPr>
        <w:t>atitude and longitude of your position.</w:t>
      </w:r>
      <w:r w:rsidR="0011022D" w:rsidRPr="0011022D">
        <w:rPr>
          <w:rFonts w:ascii="Arial" w:eastAsia="MS Gothic" w:hAnsi="Arial" w:cs="Arial"/>
          <w:sz w:val="24"/>
          <w:szCs w:val="24"/>
        </w:rPr>
        <w:br/>
      </w:r>
    </w:p>
    <w:p w:rsidR="0011022D" w:rsidRPr="0011022D" w:rsidRDefault="0011022D" w:rsidP="002D4CF7">
      <w:pPr>
        <w:widowControl w:val="0"/>
        <w:autoSpaceDE w:val="0"/>
        <w:autoSpaceDN w:val="0"/>
        <w:adjustRightInd w:val="0"/>
        <w:spacing w:after="75" w:line="240" w:lineRule="auto"/>
        <w:ind w:left="765" w:right="-1"/>
        <w:rPr>
          <w:rFonts w:ascii="Arial" w:eastAsia="MS Gothic" w:hAnsi="Arial" w:cs="Arial"/>
          <w:sz w:val="24"/>
          <w:szCs w:val="24"/>
        </w:rPr>
      </w:pPr>
      <w:r w:rsidRPr="0011022D">
        <w:rPr>
          <w:rFonts w:ascii="Arial" w:eastAsia="MS Gothic" w:hAnsi="Arial" w:cs="Arial"/>
          <w:sz w:val="24"/>
          <w:szCs w:val="24"/>
        </w:rPr>
        <w:br/>
      </w:r>
    </w:p>
    <w:p w:rsidR="00B3766B" w:rsidRPr="00F26CE2" w:rsidRDefault="00B3766B" w:rsidP="00B3766B">
      <w:pPr>
        <w:widowControl w:val="0"/>
        <w:autoSpaceDE w:val="0"/>
        <w:autoSpaceDN w:val="0"/>
        <w:adjustRightInd w:val="0"/>
        <w:spacing w:after="75" w:line="240" w:lineRule="auto"/>
        <w:ind w:left="765" w:right="-1"/>
        <w:rPr>
          <w:rFonts w:ascii="Arial" w:eastAsia="MS Gothic" w:hAnsi="Arial" w:cs="Arial"/>
          <w:sz w:val="24"/>
          <w:szCs w:val="24"/>
        </w:rPr>
      </w:pPr>
      <w:r w:rsidRPr="00F26CE2">
        <w:rPr>
          <w:rFonts w:ascii="Arial" w:eastAsia="MS Gothic" w:hAnsi="Arial" w:cs="Arial"/>
          <w:b/>
          <w:bCs/>
          <w:noProof/>
          <w:sz w:val="24"/>
          <w:szCs w:val="24"/>
          <w:lang w:val="en-US" w:eastAsia="en-US"/>
        </w:rPr>
        <w:drawing>
          <wp:inline distT="0" distB="0" distL="0" distR="0">
            <wp:extent cx="6136005" cy="3606800"/>
            <wp:effectExtent l="0" t="0" r="10795" b="0"/>
            <wp:docPr id="10" name="Picture 10" descr="C:\Users\grangeburn\Pictures\pics for Serra Terror 2014)\0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rangeburn\Pictures\pics for Serra Terror 2014)\07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6366" cy="3607012"/>
                    </a:xfrm>
                    <a:prstGeom prst="rect">
                      <a:avLst/>
                    </a:prstGeom>
                    <a:noFill/>
                    <a:ln>
                      <a:noFill/>
                    </a:ln>
                  </pic:spPr>
                </pic:pic>
              </a:graphicData>
            </a:graphic>
          </wp:inline>
        </w:drawing>
      </w:r>
    </w:p>
    <w:p w:rsidR="002D4CF7" w:rsidRDefault="002D4CF7">
      <w:pPr>
        <w:rPr>
          <w:rFonts w:ascii="Arial" w:eastAsia="MS Gothic" w:hAnsi="Arial" w:cs="Arial"/>
          <w:b/>
          <w:bCs/>
          <w:sz w:val="24"/>
          <w:szCs w:val="24"/>
        </w:rPr>
      </w:pPr>
      <w:r>
        <w:rPr>
          <w:rFonts w:ascii="Arial" w:eastAsia="MS Gothic" w:hAnsi="Arial" w:cs="Arial"/>
          <w:b/>
          <w:bCs/>
          <w:sz w:val="24"/>
          <w:szCs w:val="24"/>
        </w:rPr>
        <w:br w:type="page"/>
      </w:r>
    </w:p>
    <w:p w:rsidR="00B3766B" w:rsidRPr="00F26CE2" w:rsidRDefault="00B3766B" w:rsidP="00B3766B">
      <w:pPr>
        <w:widowControl w:val="0"/>
        <w:autoSpaceDE w:val="0"/>
        <w:autoSpaceDN w:val="0"/>
        <w:adjustRightInd w:val="0"/>
        <w:spacing w:after="75" w:line="240" w:lineRule="auto"/>
        <w:ind w:left="540" w:right="-1" w:hanging="270"/>
        <w:rPr>
          <w:rFonts w:ascii="Arial" w:eastAsia="MS Gothic" w:hAnsi="Arial" w:cs="Arial"/>
          <w:b/>
          <w:bCs/>
          <w:sz w:val="24"/>
          <w:szCs w:val="24"/>
        </w:rPr>
      </w:pPr>
    </w:p>
    <w:p w:rsidR="00B3766B" w:rsidRPr="001E3D0D" w:rsidRDefault="00B3766B" w:rsidP="001E3D0D">
      <w:pPr>
        <w:widowControl w:val="0"/>
        <w:autoSpaceDE w:val="0"/>
        <w:autoSpaceDN w:val="0"/>
        <w:adjustRightInd w:val="0"/>
        <w:spacing w:after="75" w:line="240" w:lineRule="auto"/>
        <w:ind w:right="-1"/>
        <w:jc w:val="center"/>
        <w:rPr>
          <w:rFonts w:ascii="Arial" w:eastAsia="MS Gothic" w:hAnsi="Arial" w:cs="Arial"/>
          <w:b/>
          <w:bCs/>
          <w:sz w:val="32"/>
          <w:szCs w:val="32"/>
          <w:u w:val="thick"/>
        </w:rPr>
      </w:pPr>
      <w:r w:rsidRPr="001E3D0D">
        <w:rPr>
          <w:rFonts w:ascii="Arial" w:eastAsia="MS Gothic" w:hAnsi="Arial" w:cs="Arial"/>
          <w:b/>
          <w:bCs/>
          <w:sz w:val="32"/>
          <w:szCs w:val="32"/>
          <w:u w:val="thick"/>
        </w:rPr>
        <w:t>SERRA TERROR SAFETY TIPS</w:t>
      </w:r>
    </w:p>
    <w:p w:rsidR="001E3D0D" w:rsidRDefault="001E3D0D" w:rsidP="007E1404">
      <w:pPr>
        <w:widowControl w:val="0"/>
        <w:autoSpaceDE w:val="0"/>
        <w:autoSpaceDN w:val="0"/>
        <w:adjustRightInd w:val="0"/>
        <w:spacing w:after="75" w:line="240" w:lineRule="auto"/>
        <w:ind w:right="-1"/>
        <w:rPr>
          <w:rFonts w:ascii="Arial" w:eastAsia="MS Gothic" w:hAnsi="Arial" w:cs="Arial"/>
          <w:b/>
          <w:bCs/>
          <w:sz w:val="24"/>
          <w:szCs w:val="24"/>
        </w:rPr>
      </w:pPr>
    </w:p>
    <w:p w:rsidR="001E3D0D" w:rsidRDefault="001E3D0D" w:rsidP="007E1404">
      <w:pPr>
        <w:widowControl w:val="0"/>
        <w:autoSpaceDE w:val="0"/>
        <w:autoSpaceDN w:val="0"/>
        <w:adjustRightInd w:val="0"/>
        <w:spacing w:after="75" w:line="240" w:lineRule="auto"/>
        <w:ind w:right="-1"/>
        <w:rPr>
          <w:rFonts w:ascii="Arial" w:eastAsia="MS Gothic" w:hAnsi="Arial" w:cs="Arial"/>
          <w:b/>
          <w:bCs/>
          <w:sz w:val="24"/>
          <w:szCs w:val="24"/>
        </w:rPr>
      </w:pPr>
    </w:p>
    <w:p w:rsidR="00B3766B" w:rsidRPr="00F26CE2" w:rsidRDefault="00B3766B" w:rsidP="007E1404">
      <w:pPr>
        <w:widowControl w:val="0"/>
        <w:autoSpaceDE w:val="0"/>
        <w:autoSpaceDN w:val="0"/>
        <w:adjustRightInd w:val="0"/>
        <w:spacing w:after="75" w:line="240" w:lineRule="auto"/>
        <w:ind w:right="-1"/>
        <w:rPr>
          <w:rFonts w:ascii="Arial" w:eastAsia="MS Gothic" w:hAnsi="Arial" w:cs="Arial"/>
          <w:sz w:val="24"/>
          <w:szCs w:val="24"/>
        </w:rPr>
      </w:pPr>
      <w:r w:rsidRPr="00F26CE2">
        <w:rPr>
          <w:rFonts w:ascii="Arial" w:eastAsia="MS Gothic" w:hAnsi="Arial" w:cs="Arial"/>
          <w:b/>
          <w:bCs/>
          <w:sz w:val="24"/>
          <w:szCs w:val="24"/>
        </w:rPr>
        <w:t>A LEADER</w:t>
      </w:r>
      <w:r w:rsidRPr="00F26CE2">
        <w:rPr>
          <w:rFonts w:ascii="Arial" w:eastAsia="MS Gothic" w:hAnsi="Arial" w:cs="Arial"/>
          <w:sz w:val="24"/>
          <w:szCs w:val="24"/>
        </w:rPr>
        <w:t>- Choose a team leader who is one of your most experienced walkers. They need to:</w:t>
      </w:r>
      <w:r w:rsidR="007E1404">
        <w:rPr>
          <w:rFonts w:ascii="Arial" w:eastAsia="MS Gothic" w:hAnsi="Arial" w:cs="Arial"/>
          <w:sz w:val="24"/>
          <w:szCs w:val="24"/>
        </w:rPr>
        <w:br/>
      </w:r>
    </w:p>
    <w:p w:rsidR="00B3766B" w:rsidRPr="007E1404" w:rsidRDefault="004148EA" w:rsidP="007E1404">
      <w:pPr>
        <w:pStyle w:val="ListParagraph"/>
        <w:widowControl w:val="0"/>
        <w:numPr>
          <w:ilvl w:val="0"/>
          <w:numId w:val="16"/>
        </w:numPr>
        <w:autoSpaceDE w:val="0"/>
        <w:autoSpaceDN w:val="0"/>
        <w:adjustRightInd w:val="0"/>
        <w:spacing w:after="75" w:line="360" w:lineRule="auto"/>
        <w:ind w:right="-1"/>
        <w:rPr>
          <w:rFonts w:ascii="Arial" w:eastAsia="MS Gothic" w:hAnsi="Arial" w:cs="Arial"/>
          <w:sz w:val="24"/>
          <w:szCs w:val="24"/>
        </w:rPr>
      </w:pPr>
      <w:r w:rsidRPr="007E1404">
        <w:rPr>
          <w:rFonts w:ascii="Arial" w:eastAsia="MS Gothic" w:hAnsi="Arial" w:cs="Arial"/>
          <w:sz w:val="24"/>
          <w:szCs w:val="24"/>
        </w:rPr>
        <w:t>Do</w:t>
      </w:r>
      <w:r w:rsidR="00B3766B" w:rsidRPr="007E1404">
        <w:rPr>
          <w:rFonts w:ascii="Arial" w:eastAsia="MS Gothic" w:hAnsi="Arial" w:cs="Arial"/>
          <w:sz w:val="24"/>
          <w:szCs w:val="24"/>
        </w:rPr>
        <w:t xml:space="preserve"> a gear check of the whole team on Saturday and Sunday morning.</w:t>
      </w:r>
    </w:p>
    <w:p w:rsidR="00B3766B" w:rsidRPr="007E1404" w:rsidRDefault="00B3766B" w:rsidP="007E1404">
      <w:pPr>
        <w:pStyle w:val="ListParagraph"/>
        <w:widowControl w:val="0"/>
        <w:numPr>
          <w:ilvl w:val="0"/>
          <w:numId w:val="16"/>
        </w:numPr>
        <w:autoSpaceDE w:val="0"/>
        <w:autoSpaceDN w:val="0"/>
        <w:adjustRightInd w:val="0"/>
        <w:spacing w:after="75" w:line="360" w:lineRule="auto"/>
        <w:ind w:right="-1"/>
        <w:rPr>
          <w:rFonts w:ascii="Arial" w:eastAsia="MS Gothic" w:hAnsi="Arial" w:cs="Arial"/>
          <w:sz w:val="24"/>
          <w:szCs w:val="24"/>
        </w:rPr>
      </w:pPr>
      <w:r w:rsidRPr="007E1404">
        <w:rPr>
          <w:rFonts w:ascii="Arial" w:eastAsia="MS Gothic" w:hAnsi="Arial" w:cs="Arial"/>
          <w:sz w:val="24"/>
          <w:szCs w:val="24"/>
        </w:rPr>
        <w:t>Make sure the whole team knows each other’s medical conditions</w:t>
      </w:r>
      <w:r w:rsidR="0011022D">
        <w:rPr>
          <w:rFonts w:ascii="Arial" w:eastAsia="MS Gothic" w:hAnsi="Arial" w:cs="Arial"/>
          <w:sz w:val="24"/>
          <w:szCs w:val="24"/>
        </w:rPr>
        <w:t>.</w:t>
      </w:r>
    </w:p>
    <w:p w:rsidR="00B3766B" w:rsidRPr="007E1404" w:rsidRDefault="004148EA" w:rsidP="007E1404">
      <w:pPr>
        <w:pStyle w:val="ListParagraph"/>
        <w:widowControl w:val="0"/>
        <w:numPr>
          <w:ilvl w:val="0"/>
          <w:numId w:val="16"/>
        </w:numPr>
        <w:autoSpaceDE w:val="0"/>
        <w:autoSpaceDN w:val="0"/>
        <w:adjustRightInd w:val="0"/>
        <w:spacing w:after="75" w:line="360" w:lineRule="auto"/>
        <w:ind w:right="-1"/>
        <w:rPr>
          <w:rFonts w:ascii="Arial" w:eastAsia="MS Gothic" w:hAnsi="Arial" w:cs="Arial"/>
          <w:sz w:val="24"/>
          <w:szCs w:val="24"/>
        </w:rPr>
      </w:pPr>
      <w:r w:rsidRPr="007E1404">
        <w:rPr>
          <w:rFonts w:ascii="Arial" w:eastAsia="MS Gothic" w:hAnsi="Arial" w:cs="Arial"/>
          <w:sz w:val="24"/>
          <w:szCs w:val="24"/>
        </w:rPr>
        <w:t>Make</w:t>
      </w:r>
      <w:r w:rsidR="00B3766B" w:rsidRPr="007E1404">
        <w:rPr>
          <w:rFonts w:ascii="Arial" w:eastAsia="MS Gothic" w:hAnsi="Arial" w:cs="Arial"/>
          <w:sz w:val="24"/>
          <w:szCs w:val="24"/>
        </w:rPr>
        <w:t xml:space="preserve"> the team check for hotspots to prevent blisters, and makes the team stop if anyone has one.</w:t>
      </w:r>
    </w:p>
    <w:p w:rsidR="00B3766B" w:rsidRPr="007E1404" w:rsidRDefault="00B3766B" w:rsidP="007E1404">
      <w:pPr>
        <w:pStyle w:val="ListParagraph"/>
        <w:widowControl w:val="0"/>
        <w:numPr>
          <w:ilvl w:val="0"/>
          <w:numId w:val="16"/>
        </w:numPr>
        <w:autoSpaceDE w:val="0"/>
        <w:autoSpaceDN w:val="0"/>
        <w:adjustRightInd w:val="0"/>
        <w:spacing w:after="75" w:line="360" w:lineRule="auto"/>
        <w:ind w:right="-1"/>
        <w:rPr>
          <w:rFonts w:ascii="Arial" w:eastAsia="MS Gothic" w:hAnsi="Arial" w:cs="Arial"/>
          <w:sz w:val="24"/>
          <w:szCs w:val="24"/>
        </w:rPr>
      </w:pPr>
      <w:r w:rsidRPr="007E1404">
        <w:rPr>
          <w:rFonts w:ascii="Arial" w:eastAsia="MS Gothic" w:hAnsi="Arial" w:cs="Arial"/>
          <w:sz w:val="24"/>
          <w:szCs w:val="24"/>
        </w:rPr>
        <w:t>Make sure they have the apps on their phone. </w:t>
      </w:r>
    </w:p>
    <w:p w:rsidR="00B3766B" w:rsidRPr="007E1404" w:rsidRDefault="004148EA" w:rsidP="007E1404">
      <w:pPr>
        <w:pStyle w:val="ListParagraph"/>
        <w:widowControl w:val="0"/>
        <w:numPr>
          <w:ilvl w:val="0"/>
          <w:numId w:val="16"/>
        </w:numPr>
        <w:autoSpaceDE w:val="0"/>
        <w:autoSpaceDN w:val="0"/>
        <w:adjustRightInd w:val="0"/>
        <w:spacing w:after="75" w:line="360" w:lineRule="auto"/>
        <w:ind w:right="-1"/>
        <w:rPr>
          <w:rFonts w:ascii="Arial" w:eastAsia="MS Gothic" w:hAnsi="Arial" w:cs="Arial"/>
          <w:sz w:val="24"/>
          <w:szCs w:val="24"/>
        </w:rPr>
      </w:pPr>
      <w:r w:rsidRPr="007E1404">
        <w:rPr>
          <w:rFonts w:ascii="Arial" w:eastAsia="MS Gothic" w:hAnsi="Arial" w:cs="Arial"/>
          <w:sz w:val="24"/>
          <w:szCs w:val="24"/>
        </w:rPr>
        <w:t>Keep</w:t>
      </w:r>
      <w:r w:rsidR="00B3766B" w:rsidRPr="007E1404">
        <w:rPr>
          <w:rFonts w:ascii="Arial" w:eastAsia="MS Gothic" w:hAnsi="Arial" w:cs="Arial"/>
          <w:sz w:val="24"/>
          <w:szCs w:val="24"/>
        </w:rPr>
        <w:t xml:space="preserve"> an eye out that the team is not getting separated.</w:t>
      </w:r>
    </w:p>
    <w:p w:rsidR="007E1404" w:rsidRDefault="00B3766B" w:rsidP="00B3766B">
      <w:pPr>
        <w:widowControl w:val="0"/>
        <w:autoSpaceDE w:val="0"/>
        <w:autoSpaceDN w:val="0"/>
        <w:adjustRightInd w:val="0"/>
        <w:spacing w:after="0" w:line="360" w:lineRule="auto"/>
        <w:ind w:right="-1"/>
        <w:rPr>
          <w:rFonts w:ascii="Arial" w:eastAsia="MS Gothic" w:hAnsi="Arial" w:cs="Arial"/>
          <w:b/>
          <w:bCs/>
          <w:sz w:val="24"/>
          <w:szCs w:val="24"/>
        </w:rPr>
      </w:pPr>
      <w:r w:rsidRPr="00F26CE2">
        <w:rPr>
          <w:rFonts w:ascii="Arial" w:eastAsia="MS Gothic" w:hAnsi="Arial" w:cs="Arial"/>
          <w:b/>
          <w:bCs/>
          <w:sz w:val="24"/>
          <w:szCs w:val="24"/>
        </w:rPr>
        <w:t>TRAINING AND BLISTER PREVENTION</w:t>
      </w: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We are hiki</w:t>
      </w:r>
      <w:r w:rsidR="00B5100A" w:rsidRPr="00F26CE2">
        <w:rPr>
          <w:rFonts w:ascii="Arial" w:eastAsia="MS Gothic" w:hAnsi="Arial" w:cs="Arial"/>
          <w:sz w:val="24"/>
          <w:szCs w:val="24"/>
        </w:rPr>
        <w:t>ng</w:t>
      </w:r>
      <w:r w:rsidR="004148EA" w:rsidRPr="00F26CE2">
        <w:rPr>
          <w:rFonts w:ascii="Arial" w:eastAsia="MS Gothic" w:hAnsi="Arial" w:cs="Arial"/>
          <w:sz w:val="24"/>
          <w:szCs w:val="24"/>
        </w:rPr>
        <w:t xml:space="preserve"> </w:t>
      </w:r>
      <w:r w:rsidRPr="00F26CE2">
        <w:rPr>
          <w:rFonts w:ascii="Arial" w:eastAsia="MS Gothic" w:hAnsi="Arial" w:cs="Arial"/>
          <w:sz w:val="24"/>
          <w:szCs w:val="24"/>
        </w:rPr>
        <w:t xml:space="preserve">across approximately 80km of stunning and rugged countryside. The walk is very challenging and to ensure the best experience for everyone we ask that you are well prepared. The trail does require at least an average level of fitness. We recommend your training should include various terrains, not just flat walking. There will be an element of clambering over rocks and ‘bush bashing” but you will be rewarded with stunning views at every turn. </w:t>
      </w: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p>
    <w:p w:rsidR="006D70AC" w:rsidRDefault="00B3766B" w:rsidP="006D70AC">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There are also some great tips</w:t>
      </w:r>
      <w:r w:rsidR="0011022D">
        <w:rPr>
          <w:rFonts w:ascii="Arial" w:eastAsia="MS Gothic" w:hAnsi="Arial" w:cs="Arial"/>
          <w:sz w:val="24"/>
          <w:szCs w:val="24"/>
        </w:rPr>
        <w:t>,</w:t>
      </w:r>
      <w:r w:rsidR="006D70AC">
        <w:rPr>
          <w:rFonts w:ascii="Arial" w:eastAsia="MS Gothic" w:hAnsi="Arial" w:cs="Arial"/>
          <w:sz w:val="24"/>
          <w:szCs w:val="24"/>
        </w:rPr>
        <w:t xml:space="preserve"> available from the podiatrists at GEN HEALTH in Hamilton </w:t>
      </w:r>
      <w:r w:rsidRPr="00F26CE2">
        <w:rPr>
          <w:rFonts w:ascii="Arial" w:eastAsia="MS Gothic" w:hAnsi="Arial" w:cs="Arial"/>
          <w:sz w:val="24"/>
          <w:szCs w:val="24"/>
        </w:rPr>
        <w:t>on how to prevent blistering, on our website. Remember the golden rule –moisture plus movement = blister.</w:t>
      </w:r>
      <w:r w:rsidR="007E1404">
        <w:rPr>
          <w:rFonts w:ascii="Arial" w:eastAsia="MS Gothic" w:hAnsi="Arial" w:cs="Arial"/>
          <w:sz w:val="24"/>
          <w:szCs w:val="24"/>
        </w:rPr>
        <w:t xml:space="preserve"> </w:t>
      </w:r>
      <w:r w:rsidRPr="00F26CE2">
        <w:rPr>
          <w:rFonts w:ascii="Arial" w:eastAsia="MS Gothic" w:hAnsi="Arial" w:cs="Arial"/>
          <w:sz w:val="24"/>
          <w:szCs w:val="24"/>
        </w:rPr>
        <w:t xml:space="preserve"> If you control these two factors then the risks of blistering is significantly reduced. </w:t>
      </w:r>
      <w:r w:rsidR="007E1404">
        <w:rPr>
          <w:rFonts w:ascii="Arial" w:eastAsia="MS Gothic" w:hAnsi="Arial" w:cs="Arial"/>
          <w:sz w:val="24"/>
          <w:szCs w:val="24"/>
        </w:rPr>
        <w:t xml:space="preserve"> </w:t>
      </w:r>
      <w:r w:rsidRPr="00F26CE2">
        <w:rPr>
          <w:rFonts w:ascii="Arial" w:eastAsia="MS Gothic" w:hAnsi="Arial" w:cs="Arial"/>
          <w:sz w:val="24"/>
          <w:szCs w:val="24"/>
        </w:rPr>
        <w:t>Everyone has a personal way of dealing with blisters.</w:t>
      </w:r>
      <w:r w:rsidR="007E1404">
        <w:rPr>
          <w:rFonts w:ascii="Arial" w:eastAsia="MS Gothic" w:hAnsi="Arial" w:cs="Arial"/>
          <w:sz w:val="24"/>
          <w:szCs w:val="24"/>
        </w:rPr>
        <w:t xml:space="preserve">  </w:t>
      </w:r>
      <w:r w:rsidRPr="00F26CE2">
        <w:rPr>
          <w:rFonts w:ascii="Arial" w:eastAsia="MS Gothic" w:hAnsi="Arial" w:cs="Arial"/>
          <w:sz w:val="24"/>
          <w:szCs w:val="24"/>
        </w:rPr>
        <w:t>The course designer treats them as a burn</w:t>
      </w:r>
      <w:r w:rsidR="007E1404">
        <w:rPr>
          <w:rFonts w:ascii="Arial" w:eastAsia="MS Gothic" w:hAnsi="Arial" w:cs="Arial"/>
          <w:sz w:val="24"/>
          <w:szCs w:val="24"/>
        </w:rPr>
        <w:t>.  R</w:t>
      </w:r>
      <w:r w:rsidRPr="00F26CE2">
        <w:rPr>
          <w:rFonts w:ascii="Arial" w:eastAsia="MS Gothic" w:hAnsi="Arial" w:cs="Arial"/>
          <w:sz w:val="24"/>
          <w:szCs w:val="24"/>
        </w:rPr>
        <w:t>emember that they start with a hotspot.</w:t>
      </w:r>
      <w:r w:rsidR="007E1404">
        <w:rPr>
          <w:rFonts w:ascii="Arial" w:eastAsia="MS Gothic" w:hAnsi="Arial" w:cs="Arial"/>
          <w:sz w:val="24"/>
          <w:szCs w:val="24"/>
        </w:rPr>
        <w:t xml:space="preserve"> </w:t>
      </w:r>
      <w:r w:rsidRPr="00F26CE2">
        <w:rPr>
          <w:rFonts w:ascii="Arial" w:eastAsia="MS Gothic" w:hAnsi="Arial" w:cs="Arial"/>
          <w:sz w:val="24"/>
          <w:szCs w:val="24"/>
        </w:rPr>
        <w:t xml:space="preserve"> He uses FIXOMULL, with rigid sports tape over the top, and then leaves the </w:t>
      </w:r>
      <w:proofErr w:type="spellStart"/>
      <w:r w:rsidRPr="00F26CE2">
        <w:rPr>
          <w:rFonts w:ascii="Arial" w:eastAsia="MS Gothic" w:hAnsi="Arial" w:cs="Arial"/>
          <w:sz w:val="24"/>
          <w:szCs w:val="24"/>
        </w:rPr>
        <w:t>fixomull</w:t>
      </w:r>
      <w:proofErr w:type="spellEnd"/>
      <w:r w:rsidRPr="00F26CE2">
        <w:rPr>
          <w:rFonts w:ascii="Arial" w:eastAsia="MS Gothic" w:hAnsi="Arial" w:cs="Arial"/>
          <w:sz w:val="24"/>
          <w:szCs w:val="24"/>
        </w:rPr>
        <w:t xml:space="preserve"> on until the blister heals.</w:t>
      </w:r>
      <w:r w:rsidR="007E1404">
        <w:rPr>
          <w:rFonts w:ascii="Arial" w:eastAsia="MS Gothic" w:hAnsi="Arial" w:cs="Arial"/>
          <w:sz w:val="24"/>
          <w:szCs w:val="24"/>
        </w:rPr>
        <w:t xml:space="preserve">  </w:t>
      </w:r>
      <w:r w:rsidRPr="00F26CE2">
        <w:rPr>
          <w:rFonts w:ascii="Arial" w:eastAsia="MS Gothic" w:hAnsi="Arial" w:cs="Arial"/>
          <w:sz w:val="24"/>
          <w:szCs w:val="24"/>
        </w:rPr>
        <w:t xml:space="preserve">Stop the team to tighten bootlaces before a descent. </w:t>
      </w:r>
      <w:r w:rsidR="007E1404">
        <w:rPr>
          <w:rFonts w:ascii="Arial" w:eastAsia="MS Gothic" w:hAnsi="Arial" w:cs="Arial"/>
          <w:sz w:val="24"/>
          <w:szCs w:val="24"/>
        </w:rPr>
        <w:t xml:space="preserve"> </w:t>
      </w:r>
      <w:r w:rsidR="006D70AC">
        <w:rPr>
          <w:rFonts w:ascii="Arial" w:eastAsia="MS Gothic" w:hAnsi="Arial" w:cs="Arial"/>
          <w:sz w:val="24"/>
          <w:szCs w:val="24"/>
        </w:rPr>
        <w:t xml:space="preserve">This prevents toe blisters. Gen Health have </w:t>
      </w:r>
      <w:r w:rsidR="005D11F7">
        <w:rPr>
          <w:rFonts w:ascii="Arial" w:eastAsia="MS Gothic" w:hAnsi="Arial" w:cs="Arial"/>
          <w:sz w:val="24"/>
          <w:szCs w:val="24"/>
        </w:rPr>
        <w:t xml:space="preserve">also </w:t>
      </w:r>
      <w:r w:rsidR="006D70AC">
        <w:rPr>
          <w:rFonts w:ascii="Arial" w:eastAsia="MS Gothic" w:hAnsi="Arial" w:cs="Arial"/>
          <w:sz w:val="24"/>
          <w:szCs w:val="24"/>
        </w:rPr>
        <w:t xml:space="preserve">prepared “blogs” specifically for the Serra Terror event. Read more at </w:t>
      </w:r>
      <w:hyperlink r:id="rId14" w:history="1">
        <w:r w:rsidR="006D70AC" w:rsidRPr="007717A2">
          <w:rPr>
            <w:rStyle w:val="Hyperlink"/>
            <w:rFonts w:ascii="Arial" w:eastAsia="MS Gothic" w:hAnsi="Arial" w:cs="Arial"/>
            <w:sz w:val="24"/>
            <w:szCs w:val="24"/>
          </w:rPr>
          <w:t>www.genhealthhamilton.com.au</w:t>
        </w:r>
      </w:hyperlink>
    </w:p>
    <w:p w:rsidR="006D70AC" w:rsidRDefault="006D70AC" w:rsidP="006D70AC">
      <w:pPr>
        <w:widowControl w:val="0"/>
        <w:autoSpaceDE w:val="0"/>
        <w:autoSpaceDN w:val="0"/>
        <w:adjustRightInd w:val="0"/>
        <w:spacing w:after="0" w:line="360" w:lineRule="auto"/>
        <w:ind w:right="-1"/>
        <w:rPr>
          <w:rFonts w:ascii="Arial" w:eastAsia="MS Gothic" w:hAnsi="Arial" w:cs="Arial"/>
          <w:sz w:val="24"/>
          <w:szCs w:val="24"/>
        </w:rPr>
      </w:pPr>
    </w:p>
    <w:p w:rsidR="00BE1197" w:rsidRPr="00F26CE2" w:rsidRDefault="00BE1197" w:rsidP="001E3D0D">
      <w:pPr>
        <w:widowControl w:val="0"/>
        <w:autoSpaceDE w:val="0"/>
        <w:autoSpaceDN w:val="0"/>
        <w:adjustRightInd w:val="0"/>
        <w:spacing w:after="0" w:line="360" w:lineRule="auto"/>
        <w:ind w:right="-1"/>
        <w:jc w:val="center"/>
        <w:rPr>
          <w:rFonts w:ascii="Arial" w:eastAsia="MS Gothic" w:hAnsi="Arial" w:cs="Arial"/>
          <w:sz w:val="24"/>
          <w:szCs w:val="24"/>
        </w:rPr>
      </w:pPr>
      <w:r w:rsidRPr="00F26CE2">
        <w:rPr>
          <w:rFonts w:ascii="Arial" w:eastAsia="MS Gothic" w:hAnsi="Arial" w:cs="Arial"/>
          <w:noProof/>
          <w:sz w:val="24"/>
          <w:szCs w:val="24"/>
          <w:lang w:val="en-US" w:eastAsia="en-US"/>
        </w:rPr>
        <w:drawing>
          <wp:inline distT="0" distB="0" distL="0" distR="0">
            <wp:extent cx="3365500" cy="2518214"/>
            <wp:effectExtent l="0" t="0" r="0" b="0"/>
            <wp:docPr id="26" name="Picture 26" descr="C:\Users\grangeburn\Pictures\pics for Serra Terror 2014)\P101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rangeburn\Pictures\pics for Serra Terror 2014)\P10106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66050" cy="2518626"/>
                    </a:xfrm>
                    <a:prstGeom prst="rect">
                      <a:avLst/>
                    </a:prstGeom>
                    <a:noFill/>
                    <a:ln>
                      <a:noFill/>
                    </a:ln>
                  </pic:spPr>
                </pic:pic>
              </a:graphicData>
            </a:graphic>
          </wp:inline>
        </w:drawing>
      </w: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lastRenderedPageBreak/>
        <w:t> </w:t>
      </w:r>
    </w:p>
    <w:p w:rsidR="00B3766B" w:rsidRDefault="00B3766B" w:rsidP="001E3D0D">
      <w:pPr>
        <w:widowControl w:val="0"/>
        <w:autoSpaceDE w:val="0"/>
        <w:autoSpaceDN w:val="0"/>
        <w:adjustRightInd w:val="0"/>
        <w:spacing w:after="0" w:line="360" w:lineRule="auto"/>
        <w:ind w:right="-1"/>
        <w:jc w:val="center"/>
        <w:rPr>
          <w:rFonts w:ascii="Arial" w:eastAsia="MS Gothic" w:hAnsi="Arial" w:cs="Arial"/>
          <w:b/>
          <w:bCs/>
          <w:sz w:val="32"/>
          <w:szCs w:val="32"/>
          <w:u w:val="thick"/>
        </w:rPr>
      </w:pPr>
      <w:r w:rsidRPr="001E3D0D">
        <w:rPr>
          <w:rFonts w:ascii="Arial" w:eastAsia="MS Gothic" w:hAnsi="Arial" w:cs="Arial"/>
          <w:b/>
          <w:bCs/>
          <w:sz w:val="32"/>
          <w:szCs w:val="32"/>
          <w:u w:val="thick"/>
        </w:rPr>
        <w:t>WHAT TO PACK</w:t>
      </w:r>
    </w:p>
    <w:p w:rsidR="001E3D0D" w:rsidRDefault="001E3D0D" w:rsidP="00B3766B">
      <w:pPr>
        <w:widowControl w:val="0"/>
        <w:autoSpaceDE w:val="0"/>
        <w:autoSpaceDN w:val="0"/>
        <w:adjustRightInd w:val="0"/>
        <w:spacing w:after="0" w:line="360" w:lineRule="auto"/>
        <w:ind w:right="-1"/>
        <w:rPr>
          <w:rFonts w:ascii="Arial" w:eastAsia="MS Gothic" w:hAnsi="Arial" w:cs="Arial"/>
          <w:sz w:val="24"/>
          <w:szCs w:val="24"/>
        </w:rPr>
      </w:pPr>
    </w:p>
    <w:p w:rsidR="007E1404" w:rsidRPr="007E1404" w:rsidRDefault="007E1404" w:rsidP="00B3766B">
      <w:pPr>
        <w:widowControl w:val="0"/>
        <w:autoSpaceDE w:val="0"/>
        <w:autoSpaceDN w:val="0"/>
        <w:adjustRightInd w:val="0"/>
        <w:spacing w:after="0" w:line="360" w:lineRule="auto"/>
        <w:ind w:right="-1"/>
        <w:rPr>
          <w:rFonts w:ascii="Arial" w:eastAsia="MS Gothic" w:hAnsi="Arial" w:cs="Arial"/>
          <w:b/>
          <w:sz w:val="24"/>
          <w:szCs w:val="24"/>
        </w:rPr>
      </w:pPr>
      <w:r w:rsidRPr="007E1404">
        <w:rPr>
          <w:rFonts w:ascii="Arial" w:eastAsia="MS Gothic" w:hAnsi="Arial" w:cs="Arial"/>
          <w:b/>
          <w:sz w:val="24"/>
          <w:szCs w:val="24"/>
        </w:rPr>
        <w:t>Compulsory items</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Backpack</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 xml:space="preserve">Thermal blanket </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Waterproof matches/firelighter</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 xml:space="preserve">Torch </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 xml:space="preserve">Windproof/waterproof jacket &amp; pants </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Well worn-in footwear</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Mobile phone</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Identification</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Plenty of water – 2-3 litres</w:t>
      </w:r>
    </w:p>
    <w:p w:rsidR="007E1404" w:rsidRPr="005D11F7" w:rsidRDefault="007E1404" w:rsidP="005D11F7">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Personal first aid kit</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Plastic bags to keep spare clothing dry (with support crew)</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Warm clothing</w:t>
      </w:r>
    </w:p>
    <w:p w:rsidR="007E1404" w:rsidRP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Beanie and gloves</w:t>
      </w:r>
    </w:p>
    <w:p w:rsidR="007E1404" w:rsidRDefault="007E1404" w:rsidP="007E1404">
      <w:pPr>
        <w:pStyle w:val="ListParagraph"/>
        <w:widowControl w:val="0"/>
        <w:numPr>
          <w:ilvl w:val="0"/>
          <w:numId w:val="18"/>
        </w:numPr>
        <w:autoSpaceDE w:val="0"/>
        <w:autoSpaceDN w:val="0"/>
        <w:adjustRightInd w:val="0"/>
        <w:spacing w:after="0" w:line="360" w:lineRule="auto"/>
        <w:ind w:right="-1"/>
        <w:rPr>
          <w:rFonts w:ascii="Arial" w:eastAsia="MS Gothic" w:hAnsi="Arial" w:cs="Arial"/>
          <w:sz w:val="24"/>
          <w:szCs w:val="24"/>
        </w:rPr>
      </w:pPr>
      <w:r w:rsidRPr="007E1404">
        <w:rPr>
          <w:rFonts w:ascii="Arial" w:eastAsia="MS Gothic" w:hAnsi="Arial" w:cs="Arial"/>
          <w:sz w:val="24"/>
          <w:szCs w:val="24"/>
        </w:rPr>
        <w:t>Compass</w:t>
      </w:r>
    </w:p>
    <w:p w:rsidR="005D11F7" w:rsidRDefault="005D11F7" w:rsidP="005D11F7">
      <w:pPr>
        <w:pStyle w:val="ListParagraph"/>
        <w:widowControl w:val="0"/>
        <w:autoSpaceDE w:val="0"/>
        <w:autoSpaceDN w:val="0"/>
        <w:adjustRightInd w:val="0"/>
        <w:spacing w:after="0" w:line="360" w:lineRule="auto"/>
        <w:ind w:left="1440" w:right="-1"/>
        <w:rPr>
          <w:rFonts w:ascii="Arial" w:eastAsia="MS Gothic" w:hAnsi="Arial" w:cs="Arial"/>
          <w:sz w:val="24"/>
          <w:szCs w:val="24"/>
        </w:rPr>
      </w:pPr>
    </w:p>
    <w:p w:rsidR="005D11F7" w:rsidRPr="005D11F7" w:rsidRDefault="005D11F7" w:rsidP="005D11F7">
      <w:pPr>
        <w:pStyle w:val="ListParagraph"/>
        <w:widowControl w:val="0"/>
        <w:autoSpaceDE w:val="0"/>
        <w:autoSpaceDN w:val="0"/>
        <w:adjustRightInd w:val="0"/>
        <w:spacing w:after="0" w:line="360" w:lineRule="auto"/>
        <w:ind w:left="0" w:right="-1"/>
        <w:rPr>
          <w:rFonts w:ascii="Arial" w:eastAsia="MS Gothic" w:hAnsi="Arial" w:cs="Arial"/>
          <w:b/>
          <w:sz w:val="24"/>
          <w:szCs w:val="24"/>
        </w:rPr>
      </w:pPr>
      <w:r w:rsidRPr="005D11F7">
        <w:rPr>
          <w:rFonts w:ascii="Arial" w:eastAsia="MS Gothic" w:hAnsi="Arial" w:cs="Arial"/>
          <w:b/>
          <w:sz w:val="24"/>
          <w:szCs w:val="24"/>
        </w:rPr>
        <w:t>Suggested Items</w:t>
      </w:r>
    </w:p>
    <w:p w:rsidR="00B3766B" w:rsidRPr="007E1404" w:rsidRDefault="00B3766B" w:rsidP="007E1404">
      <w:pPr>
        <w:pStyle w:val="ListParagraph"/>
        <w:widowControl w:val="0"/>
        <w:numPr>
          <w:ilvl w:val="0"/>
          <w:numId w:val="19"/>
        </w:numPr>
        <w:autoSpaceDE w:val="0"/>
        <w:autoSpaceDN w:val="0"/>
        <w:adjustRightInd w:val="0"/>
        <w:spacing w:after="0" w:line="360" w:lineRule="auto"/>
        <w:ind w:right="-1"/>
        <w:rPr>
          <w:rFonts w:ascii="Arial" w:eastAsia="MS Gothic" w:hAnsi="Arial" w:cs="Arial"/>
          <w:color w:val="505050"/>
          <w:sz w:val="24"/>
          <w:szCs w:val="24"/>
        </w:rPr>
      </w:pPr>
      <w:r w:rsidRPr="007E1404">
        <w:rPr>
          <w:rFonts w:ascii="Arial" w:eastAsia="MS Gothic" w:hAnsi="Arial" w:cs="Arial"/>
          <w:sz w:val="24"/>
          <w:szCs w:val="24"/>
        </w:rPr>
        <w:t>Hiking shoes or supportive trainers.</w:t>
      </w:r>
      <w:r w:rsidR="007E1404" w:rsidRPr="007E1404">
        <w:rPr>
          <w:rFonts w:ascii="Arial" w:eastAsia="MS Gothic" w:hAnsi="Arial" w:cs="Arial"/>
          <w:sz w:val="24"/>
          <w:szCs w:val="24"/>
        </w:rPr>
        <w:t xml:space="preserve"> </w:t>
      </w:r>
      <w:r w:rsidRPr="007E1404">
        <w:rPr>
          <w:rFonts w:ascii="Arial" w:eastAsia="MS Gothic" w:hAnsi="Arial" w:cs="Arial"/>
          <w:sz w:val="24"/>
          <w:szCs w:val="24"/>
        </w:rPr>
        <w:t xml:space="preserve"> If you are buying new </w:t>
      </w:r>
      <w:r w:rsidR="007E1404" w:rsidRPr="007E1404">
        <w:rPr>
          <w:rFonts w:ascii="Arial" w:eastAsia="MS Gothic" w:hAnsi="Arial" w:cs="Arial"/>
          <w:sz w:val="24"/>
          <w:szCs w:val="24"/>
        </w:rPr>
        <w:t xml:space="preserve">shoes, </w:t>
      </w:r>
      <w:r w:rsidRPr="007E1404">
        <w:rPr>
          <w:rFonts w:ascii="Arial" w:eastAsia="MS Gothic" w:hAnsi="Arial" w:cs="Arial"/>
          <w:sz w:val="24"/>
          <w:szCs w:val="24"/>
        </w:rPr>
        <w:t xml:space="preserve">make sure they are well </w:t>
      </w:r>
      <w:r w:rsidR="007E1404" w:rsidRPr="007E1404">
        <w:rPr>
          <w:rFonts w:ascii="Arial" w:eastAsia="MS Gothic" w:hAnsi="Arial" w:cs="Arial"/>
          <w:sz w:val="24"/>
          <w:szCs w:val="24"/>
        </w:rPr>
        <w:t>broken in.  We</w:t>
      </w:r>
      <w:r w:rsidRPr="007E1404">
        <w:rPr>
          <w:rFonts w:ascii="Arial" w:eastAsia="MS Gothic" w:hAnsi="Arial" w:cs="Arial"/>
          <w:sz w:val="24"/>
          <w:szCs w:val="24"/>
        </w:rPr>
        <w:t xml:space="preserve"> recommend</w:t>
      </w:r>
      <w:r w:rsidR="007E1404" w:rsidRPr="007E1404">
        <w:rPr>
          <w:rFonts w:ascii="Arial" w:eastAsia="MS Gothic" w:hAnsi="Arial" w:cs="Arial"/>
          <w:sz w:val="24"/>
          <w:szCs w:val="24"/>
        </w:rPr>
        <w:t xml:space="preserve"> </w:t>
      </w:r>
      <w:r w:rsidRPr="007E1404">
        <w:rPr>
          <w:rFonts w:ascii="Arial" w:eastAsia="MS Gothic" w:hAnsi="Arial" w:cs="Arial"/>
          <w:sz w:val="24"/>
          <w:szCs w:val="24"/>
        </w:rPr>
        <w:t xml:space="preserve">you bring a backup pair for wet weather. </w:t>
      </w:r>
      <w:r w:rsidR="007E1404" w:rsidRPr="007E1404">
        <w:rPr>
          <w:rFonts w:ascii="Arial" w:eastAsia="MS Gothic" w:hAnsi="Arial" w:cs="Arial"/>
          <w:sz w:val="24"/>
          <w:szCs w:val="24"/>
        </w:rPr>
        <w:t xml:space="preserve"> </w:t>
      </w:r>
      <w:r w:rsidR="00CC5E17">
        <w:rPr>
          <w:rFonts w:ascii="Arial" w:eastAsia="MS Gothic" w:hAnsi="Arial" w:cs="Arial"/>
          <w:sz w:val="24"/>
          <w:szCs w:val="24"/>
        </w:rPr>
        <w:t xml:space="preserve">These can be either </w:t>
      </w:r>
      <w:r w:rsidRPr="007E1404">
        <w:rPr>
          <w:rFonts w:ascii="Arial" w:eastAsia="MS Gothic" w:hAnsi="Arial" w:cs="Arial"/>
          <w:sz w:val="24"/>
          <w:szCs w:val="24"/>
        </w:rPr>
        <w:t xml:space="preserve">carried or left with the support crew at </w:t>
      </w:r>
      <w:proofErr w:type="gramStart"/>
      <w:r w:rsidRPr="007E1404">
        <w:rPr>
          <w:rFonts w:ascii="Arial" w:eastAsia="MS Gothic" w:hAnsi="Arial" w:cs="Arial"/>
          <w:sz w:val="24"/>
          <w:szCs w:val="24"/>
        </w:rPr>
        <w:t>check points</w:t>
      </w:r>
      <w:proofErr w:type="gramEnd"/>
      <w:r w:rsidRPr="007E1404">
        <w:rPr>
          <w:rFonts w:ascii="Arial" w:eastAsia="MS Gothic" w:hAnsi="Arial" w:cs="Arial"/>
          <w:sz w:val="24"/>
          <w:szCs w:val="24"/>
        </w:rPr>
        <w:t xml:space="preserve">. </w:t>
      </w:r>
      <w:r w:rsidR="007E1404" w:rsidRPr="007E1404">
        <w:rPr>
          <w:rFonts w:ascii="Arial" w:eastAsia="MS Gothic" w:hAnsi="Arial" w:cs="Arial"/>
          <w:sz w:val="24"/>
          <w:szCs w:val="24"/>
        </w:rPr>
        <w:t xml:space="preserve"> </w:t>
      </w:r>
      <w:r w:rsidRPr="007E1404">
        <w:rPr>
          <w:rFonts w:ascii="Arial" w:eastAsia="MS Gothic" w:hAnsi="Arial" w:cs="Arial"/>
          <w:sz w:val="24"/>
          <w:szCs w:val="24"/>
        </w:rPr>
        <w:t>Smooth-soled sneakers are not appropriate due to the rugged terrain.</w:t>
      </w:r>
    </w:p>
    <w:p w:rsidR="00B3766B" w:rsidRPr="007E1404" w:rsidRDefault="00B3766B" w:rsidP="007E1404">
      <w:pPr>
        <w:pStyle w:val="ListParagraph"/>
        <w:widowControl w:val="0"/>
        <w:numPr>
          <w:ilvl w:val="0"/>
          <w:numId w:val="19"/>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7E1404">
        <w:rPr>
          <w:rFonts w:ascii="Arial" w:eastAsia="MS Gothic" w:hAnsi="Arial" w:cs="Arial"/>
          <w:sz w:val="24"/>
          <w:szCs w:val="24"/>
        </w:rPr>
        <w:t>Comfortable hiking gear, such as short or loose wool or synthetic pants, sports leggings or skins.</w:t>
      </w:r>
      <w:r w:rsidR="007E1404" w:rsidRPr="007E1404">
        <w:rPr>
          <w:rFonts w:ascii="Arial" w:eastAsia="MS Gothic" w:hAnsi="Arial" w:cs="Arial"/>
          <w:sz w:val="24"/>
          <w:szCs w:val="24"/>
        </w:rPr>
        <w:t xml:space="preserve"> </w:t>
      </w:r>
      <w:r w:rsidRPr="007E1404">
        <w:rPr>
          <w:rFonts w:ascii="Arial" w:eastAsia="MS Gothic" w:hAnsi="Arial" w:cs="Arial"/>
          <w:sz w:val="24"/>
          <w:szCs w:val="24"/>
        </w:rPr>
        <w:t xml:space="preserve"> A t-shirt or tank top and a warm jumper of wool or polyester fleece. </w:t>
      </w:r>
      <w:r w:rsidR="007E1404" w:rsidRPr="007E1404">
        <w:rPr>
          <w:rFonts w:ascii="Arial" w:eastAsia="MS Gothic" w:hAnsi="Arial" w:cs="Arial"/>
          <w:sz w:val="24"/>
          <w:szCs w:val="24"/>
        </w:rPr>
        <w:t xml:space="preserve"> </w:t>
      </w:r>
      <w:r w:rsidRPr="007E1404">
        <w:rPr>
          <w:rFonts w:ascii="Arial" w:eastAsia="MS Gothic" w:hAnsi="Arial" w:cs="Arial"/>
          <w:sz w:val="24"/>
          <w:szCs w:val="24"/>
        </w:rPr>
        <w:t>Cotton is not suitable as it has minimal insulation when wet and retains water.</w:t>
      </w:r>
      <w:r w:rsidR="007E1404" w:rsidRPr="007E1404">
        <w:rPr>
          <w:rFonts w:ascii="Arial" w:eastAsia="MS Gothic" w:hAnsi="Arial" w:cs="Arial"/>
          <w:sz w:val="24"/>
          <w:szCs w:val="24"/>
        </w:rPr>
        <w:t xml:space="preserve">  </w:t>
      </w:r>
      <w:r w:rsidRPr="007E1404">
        <w:rPr>
          <w:rFonts w:ascii="Arial" w:eastAsia="MS Gothic" w:hAnsi="Arial" w:cs="Arial"/>
          <w:sz w:val="24"/>
          <w:szCs w:val="24"/>
        </w:rPr>
        <w:t xml:space="preserve">Parts of this year’s course will be through thick </w:t>
      </w:r>
      <w:proofErr w:type="spellStart"/>
      <w:r w:rsidRPr="007E1404">
        <w:rPr>
          <w:rFonts w:ascii="Arial" w:eastAsia="MS Gothic" w:hAnsi="Arial" w:cs="Arial"/>
          <w:sz w:val="24"/>
          <w:szCs w:val="24"/>
        </w:rPr>
        <w:t>ti</w:t>
      </w:r>
      <w:proofErr w:type="spellEnd"/>
      <w:r w:rsidRPr="007E1404">
        <w:rPr>
          <w:rFonts w:ascii="Arial" w:eastAsia="MS Gothic" w:hAnsi="Arial" w:cs="Arial"/>
          <w:sz w:val="24"/>
          <w:szCs w:val="24"/>
        </w:rPr>
        <w:t xml:space="preserve">-tree scrub that can snag and tear clothing. </w:t>
      </w:r>
      <w:r w:rsidR="007E1404" w:rsidRPr="007E1404">
        <w:rPr>
          <w:rFonts w:ascii="Arial" w:eastAsia="MS Gothic" w:hAnsi="Arial" w:cs="Arial"/>
          <w:sz w:val="24"/>
          <w:szCs w:val="24"/>
        </w:rPr>
        <w:t xml:space="preserve"> </w:t>
      </w:r>
      <w:r w:rsidRPr="007E1404">
        <w:rPr>
          <w:rFonts w:ascii="Arial" w:eastAsia="MS Gothic" w:hAnsi="Arial" w:cs="Arial"/>
          <w:sz w:val="24"/>
          <w:szCs w:val="24"/>
        </w:rPr>
        <w:t>Bare legs will not be appropriate in this terrain.</w:t>
      </w:r>
    </w:p>
    <w:p w:rsidR="00B3766B" w:rsidRPr="00587217" w:rsidRDefault="00B3766B" w:rsidP="00587217">
      <w:pPr>
        <w:pStyle w:val="ListParagraph"/>
        <w:widowControl w:val="0"/>
        <w:numPr>
          <w:ilvl w:val="0"/>
          <w:numId w:val="20"/>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587217">
        <w:rPr>
          <w:rFonts w:ascii="Arial" w:eastAsia="MS Gothic" w:hAnsi="Arial" w:cs="Arial"/>
          <w:sz w:val="24"/>
          <w:szCs w:val="24"/>
        </w:rPr>
        <w:t xml:space="preserve">A backpack and two water bottles, or a camel pack and bum bag are good alternatives. (2-3 </w:t>
      </w:r>
      <w:r w:rsidR="00587217" w:rsidRPr="00587217">
        <w:rPr>
          <w:rFonts w:ascii="Arial" w:eastAsia="MS Gothic" w:hAnsi="Arial" w:cs="Arial"/>
          <w:sz w:val="24"/>
          <w:szCs w:val="24"/>
        </w:rPr>
        <w:t xml:space="preserve">litres of </w:t>
      </w:r>
      <w:r w:rsidRPr="00587217">
        <w:rPr>
          <w:rFonts w:ascii="Arial" w:eastAsia="MS Gothic" w:hAnsi="Arial" w:cs="Arial"/>
          <w:sz w:val="24"/>
          <w:szCs w:val="24"/>
        </w:rPr>
        <w:t>water in total)</w:t>
      </w:r>
    </w:p>
    <w:p w:rsidR="001E3D0D" w:rsidRDefault="00B3766B" w:rsidP="001E3D0D">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F26CE2">
        <w:rPr>
          <w:rFonts w:ascii="Arial" w:eastAsia="MS Gothic" w:hAnsi="Arial" w:cs="Arial"/>
          <w:sz w:val="24"/>
          <w:szCs w:val="24"/>
        </w:rPr>
        <w:t xml:space="preserve">First aid supplies such as assorted adhesive dressings (like blister band aids and adhesive tape), </w:t>
      </w:r>
      <w:proofErr w:type="spellStart"/>
      <w:proofErr w:type="gramStart"/>
      <w:r w:rsidRPr="00F26CE2">
        <w:rPr>
          <w:rFonts w:ascii="Arial" w:eastAsia="MS Gothic" w:hAnsi="Arial" w:cs="Arial"/>
          <w:sz w:val="24"/>
          <w:szCs w:val="24"/>
        </w:rPr>
        <w:t>Blistop</w:t>
      </w:r>
      <w:proofErr w:type="spellEnd"/>
      <w:r w:rsidRPr="00F26CE2">
        <w:rPr>
          <w:rFonts w:ascii="Arial" w:eastAsia="MS Gothic" w:hAnsi="Arial" w:cs="Arial"/>
          <w:sz w:val="24"/>
          <w:szCs w:val="24"/>
        </w:rPr>
        <w:t xml:space="preserve"> ,inflammatory</w:t>
      </w:r>
      <w:proofErr w:type="gramEnd"/>
      <w:r w:rsidRPr="00F26CE2">
        <w:rPr>
          <w:rFonts w:ascii="Arial" w:eastAsia="MS Gothic" w:hAnsi="Arial" w:cs="Arial"/>
          <w:sz w:val="24"/>
          <w:szCs w:val="24"/>
        </w:rPr>
        <w:t xml:space="preserve"> gel, sunscreen, paracetamol, lip salve, insect repellent, </w:t>
      </w:r>
      <w:proofErr w:type="spellStart"/>
      <w:r w:rsidRPr="00F26CE2">
        <w:rPr>
          <w:rFonts w:ascii="Arial" w:eastAsia="MS Gothic" w:hAnsi="Arial" w:cs="Arial"/>
          <w:sz w:val="24"/>
          <w:szCs w:val="24"/>
        </w:rPr>
        <w:t>Stingose</w:t>
      </w:r>
      <w:proofErr w:type="spellEnd"/>
      <w:r w:rsidRPr="00F26CE2">
        <w:rPr>
          <w:rFonts w:ascii="Arial" w:eastAsia="MS Gothic" w:hAnsi="Arial" w:cs="Arial"/>
          <w:sz w:val="24"/>
          <w:szCs w:val="24"/>
        </w:rPr>
        <w:t xml:space="preserve"> and perhaps a wide elastic bandage and triangular bandage with safety pins.</w:t>
      </w:r>
    </w:p>
    <w:p w:rsidR="00B3766B" w:rsidRPr="001E3D0D" w:rsidRDefault="00B3766B" w:rsidP="001E3D0D">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1E3D0D">
        <w:rPr>
          <w:rFonts w:ascii="Arial" w:eastAsia="MS Gothic" w:hAnsi="Arial" w:cs="Arial"/>
          <w:sz w:val="24"/>
          <w:szCs w:val="24"/>
        </w:rPr>
        <w:t xml:space="preserve">Personal medication – Ventolin, </w:t>
      </w:r>
      <w:proofErr w:type="spellStart"/>
      <w:r w:rsidRPr="001E3D0D">
        <w:rPr>
          <w:rFonts w:ascii="Arial" w:eastAsia="MS Gothic" w:hAnsi="Arial" w:cs="Arial"/>
          <w:sz w:val="24"/>
          <w:szCs w:val="24"/>
        </w:rPr>
        <w:t>EpiPen</w:t>
      </w:r>
      <w:proofErr w:type="spellEnd"/>
      <w:r w:rsidRPr="001E3D0D">
        <w:rPr>
          <w:rFonts w:ascii="Arial" w:eastAsia="MS Gothic" w:hAnsi="Arial" w:cs="Arial"/>
          <w:sz w:val="24"/>
          <w:szCs w:val="24"/>
        </w:rPr>
        <w:t xml:space="preserve"> etc.</w:t>
      </w:r>
    </w:p>
    <w:p w:rsidR="00B3766B" w:rsidRPr="00F26CE2" w:rsidRDefault="00B3766B" w:rsidP="007E1404">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F26CE2">
        <w:rPr>
          <w:rFonts w:ascii="Arial" w:eastAsia="MS Gothic" w:hAnsi="Arial" w:cs="Arial"/>
          <w:sz w:val="24"/>
          <w:szCs w:val="24"/>
        </w:rPr>
        <w:lastRenderedPageBreak/>
        <w:t>Nut mix, energy snacks, gels.</w:t>
      </w:r>
    </w:p>
    <w:p w:rsidR="00B3766B" w:rsidRPr="00F26CE2" w:rsidRDefault="00B3766B" w:rsidP="007E1404">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F26CE2">
        <w:rPr>
          <w:rFonts w:ascii="Arial" w:eastAsia="MS Gothic" w:hAnsi="Arial" w:cs="Arial"/>
          <w:sz w:val="24"/>
          <w:szCs w:val="24"/>
        </w:rPr>
        <w:t>A small torch, map and whistle (detailed map provided</w:t>
      </w:r>
      <w:r w:rsidR="00587217">
        <w:rPr>
          <w:rFonts w:ascii="Arial" w:eastAsia="MS Gothic" w:hAnsi="Arial" w:cs="Arial"/>
          <w:sz w:val="24"/>
          <w:szCs w:val="24"/>
        </w:rPr>
        <w:t xml:space="preserve"> for each team </w:t>
      </w:r>
      <w:r w:rsidRPr="00F26CE2">
        <w:rPr>
          <w:rFonts w:ascii="Arial" w:eastAsia="MS Gothic" w:hAnsi="Arial" w:cs="Arial"/>
          <w:sz w:val="24"/>
          <w:szCs w:val="24"/>
        </w:rPr>
        <w:t xml:space="preserve">at </w:t>
      </w:r>
      <w:r w:rsidR="00587217">
        <w:rPr>
          <w:rFonts w:ascii="Arial" w:eastAsia="MS Gothic" w:hAnsi="Arial" w:cs="Arial"/>
          <w:sz w:val="24"/>
          <w:szCs w:val="24"/>
        </w:rPr>
        <w:t xml:space="preserve">the </w:t>
      </w:r>
      <w:r w:rsidRPr="00F26CE2">
        <w:rPr>
          <w:rFonts w:ascii="Arial" w:eastAsia="MS Gothic" w:hAnsi="Arial" w:cs="Arial"/>
          <w:sz w:val="24"/>
          <w:szCs w:val="24"/>
        </w:rPr>
        <w:t>Friday night briefing).</w:t>
      </w:r>
    </w:p>
    <w:p w:rsidR="00B3766B" w:rsidRPr="00F26CE2" w:rsidRDefault="00B3766B" w:rsidP="007E1404">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color w:val="505050"/>
          <w:sz w:val="24"/>
          <w:szCs w:val="24"/>
        </w:rPr>
      </w:pPr>
      <w:r w:rsidRPr="00F26CE2">
        <w:rPr>
          <w:rFonts w:ascii="Arial" w:eastAsia="MS Gothic" w:hAnsi="Arial" w:cs="Arial"/>
          <w:sz w:val="24"/>
          <w:szCs w:val="24"/>
        </w:rPr>
        <w:t>Thermals, extra pairs of thick socks and wet weather gear - a knee length waterproof jacket is ideal (spray jackets and quilted parkas are not waterproof and create a danger of hypothermia).</w:t>
      </w:r>
    </w:p>
    <w:p w:rsidR="00B3766B" w:rsidRPr="00F26CE2" w:rsidRDefault="00B3766B" w:rsidP="007E1404">
      <w:pPr>
        <w:widowControl w:val="0"/>
        <w:numPr>
          <w:ilvl w:val="0"/>
          <w:numId w:val="17"/>
        </w:numPr>
        <w:tabs>
          <w:tab w:val="left" w:pos="720"/>
        </w:tabs>
        <w:autoSpaceDE w:val="0"/>
        <w:autoSpaceDN w:val="0"/>
        <w:adjustRightInd w:val="0"/>
        <w:spacing w:before="100" w:after="100" w:line="360" w:lineRule="auto"/>
        <w:ind w:right="-1"/>
        <w:rPr>
          <w:rFonts w:ascii="Arial" w:eastAsia="MS Gothic" w:hAnsi="Arial" w:cs="Arial"/>
          <w:sz w:val="24"/>
          <w:szCs w:val="24"/>
        </w:rPr>
      </w:pPr>
      <w:r w:rsidRPr="00F26CE2">
        <w:rPr>
          <w:rFonts w:ascii="Arial" w:eastAsia="MS Gothic" w:hAnsi="Arial" w:cs="Arial"/>
          <w:sz w:val="24"/>
          <w:szCs w:val="24"/>
        </w:rPr>
        <w:t>Toilet paper or wipes. </w:t>
      </w:r>
      <w:r w:rsidR="004148EA" w:rsidRPr="00F26CE2">
        <w:rPr>
          <w:rFonts w:ascii="Arial" w:eastAsia="MS Gothic" w:hAnsi="Arial" w:cs="Arial"/>
          <w:sz w:val="24"/>
          <w:szCs w:val="24"/>
        </w:rPr>
        <w:t xml:space="preserve">(There are also </w:t>
      </w:r>
      <w:proofErr w:type="spellStart"/>
      <w:r w:rsidR="004148EA" w:rsidRPr="00F26CE2">
        <w:rPr>
          <w:rFonts w:ascii="Arial" w:eastAsia="MS Gothic" w:hAnsi="Arial" w:cs="Arial"/>
          <w:sz w:val="24"/>
          <w:szCs w:val="24"/>
        </w:rPr>
        <w:t>portaloos</w:t>
      </w:r>
      <w:proofErr w:type="spellEnd"/>
      <w:r w:rsidR="004148EA" w:rsidRPr="00F26CE2">
        <w:rPr>
          <w:rFonts w:ascii="Arial" w:eastAsia="MS Gothic" w:hAnsi="Arial" w:cs="Arial"/>
          <w:sz w:val="24"/>
          <w:szCs w:val="24"/>
        </w:rPr>
        <w:t xml:space="preserve"> at each checkpoint).</w:t>
      </w:r>
    </w:p>
    <w:p w:rsidR="00B3766B" w:rsidRDefault="00B3766B" w:rsidP="00587217">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p>
    <w:p w:rsidR="00587217" w:rsidRPr="00587217" w:rsidRDefault="00587217" w:rsidP="00587217">
      <w:pPr>
        <w:widowControl w:val="0"/>
        <w:tabs>
          <w:tab w:val="left" w:pos="720"/>
        </w:tabs>
        <w:autoSpaceDE w:val="0"/>
        <w:autoSpaceDN w:val="0"/>
        <w:adjustRightInd w:val="0"/>
        <w:spacing w:before="100" w:after="100" w:line="360" w:lineRule="auto"/>
        <w:ind w:left="720" w:right="-1"/>
        <w:jc w:val="center"/>
        <w:rPr>
          <w:rFonts w:ascii="Arial" w:eastAsia="MS Gothic" w:hAnsi="Arial" w:cs="Arial"/>
          <w:b/>
          <w:sz w:val="32"/>
          <w:szCs w:val="32"/>
        </w:rPr>
      </w:pPr>
      <w:r>
        <w:rPr>
          <w:rFonts w:ascii="Arial" w:eastAsia="MS Gothic" w:hAnsi="Arial" w:cs="Arial"/>
          <w:b/>
          <w:sz w:val="32"/>
          <w:szCs w:val="32"/>
        </w:rPr>
        <w:t>PLEASE TAKE YOUR RUBBISH</w:t>
      </w:r>
    </w:p>
    <w:p w:rsidR="00587217" w:rsidRDefault="00587217" w:rsidP="001E3D0D">
      <w:pPr>
        <w:widowControl w:val="0"/>
        <w:tabs>
          <w:tab w:val="left" w:pos="720"/>
        </w:tabs>
        <w:autoSpaceDE w:val="0"/>
        <w:autoSpaceDN w:val="0"/>
        <w:adjustRightInd w:val="0"/>
        <w:spacing w:before="100" w:after="100" w:line="360" w:lineRule="auto"/>
        <w:ind w:left="720" w:right="-1"/>
        <w:jc w:val="center"/>
        <w:rPr>
          <w:rFonts w:ascii="Arial" w:eastAsia="MS Gothic" w:hAnsi="Arial" w:cs="Arial"/>
          <w:sz w:val="24"/>
          <w:szCs w:val="24"/>
        </w:rPr>
      </w:pPr>
    </w:p>
    <w:p w:rsidR="00587217" w:rsidRDefault="00587217" w:rsidP="00587217">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p>
    <w:p w:rsidR="00587217" w:rsidRDefault="001E3D0D" w:rsidP="001E3D0D">
      <w:pPr>
        <w:widowControl w:val="0"/>
        <w:tabs>
          <w:tab w:val="left" w:pos="720"/>
        </w:tabs>
        <w:autoSpaceDE w:val="0"/>
        <w:autoSpaceDN w:val="0"/>
        <w:adjustRightInd w:val="0"/>
        <w:spacing w:before="100" w:after="100" w:line="360" w:lineRule="auto"/>
        <w:ind w:left="720" w:right="-1"/>
        <w:jc w:val="center"/>
        <w:rPr>
          <w:rFonts w:ascii="Arial" w:eastAsia="MS Gothic" w:hAnsi="Arial" w:cs="Arial"/>
          <w:sz w:val="24"/>
          <w:szCs w:val="24"/>
        </w:rPr>
      </w:pPr>
      <w:r w:rsidRPr="00F26CE2">
        <w:rPr>
          <w:rFonts w:ascii="Arial" w:eastAsia="MS Gothic" w:hAnsi="Arial" w:cs="Arial"/>
          <w:noProof/>
          <w:sz w:val="24"/>
          <w:szCs w:val="24"/>
          <w:lang w:val="en-US" w:eastAsia="en-US"/>
        </w:rPr>
        <w:drawing>
          <wp:inline distT="0" distB="0" distL="0" distR="0" wp14:anchorId="283BD7AA" wp14:editId="1ACD6C20">
            <wp:extent cx="4104005" cy="5401310"/>
            <wp:effectExtent l="0" t="0" r="0" b="0"/>
            <wp:docPr id="9" name="Picture 9" descr="C:\Users\grangeburn\Pictures\DSC0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rangeburn\Pictures\DSC0111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104005" cy="5401310"/>
                    </a:xfrm>
                    <a:prstGeom prst="rect">
                      <a:avLst/>
                    </a:prstGeom>
                    <a:noFill/>
                    <a:ln>
                      <a:noFill/>
                    </a:ln>
                  </pic:spPr>
                </pic:pic>
              </a:graphicData>
            </a:graphic>
          </wp:inline>
        </w:drawing>
      </w:r>
    </w:p>
    <w:p w:rsidR="00587217" w:rsidRDefault="00587217" w:rsidP="00587217">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p>
    <w:p w:rsidR="00587217" w:rsidRDefault="00587217" w:rsidP="00587217">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p>
    <w:p w:rsidR="001E3D0D" w:rsidRDefault="001E3D0D" w:rsidP="001E3D0D">
      <w:pPr>
        <w:widowControl w:val="0"/>
        <w:tabs>
          <w:tab w:val="left" w:pos="720"/>
        </w:tabs>
        <w:autoSpaceDE w:val="0"/>
        <w:autoSpaceDN w:val="0"/>
        <w:adjustRightInd w:val="0"/>
        <w:spacing w:before="100" w:after="100" w:line="360" w:lineRule="auto"/>
        <w:ind w:right="-1"/>
        <w:jc w:val="center"/>
        <w:rPr>
          <w:rFonts w:ascii="Arial" w:eastAsia="MS Gothic" w:hAnsi="Arial" w:cs="Arial"/>
          <w:b/>
          <w:sz w:val="32"/>
          <w:szCs w:val="32"/>
          <w:u w:val="thick"/>
        </w:rPr>
      </w:pPr>
    </w:p>
    <w:p w:rsidR="001E3D0D" w:rsidRPr="001E3D0D" w:rsidRDefault="00B3766B" w:rsidP="001E3D0D">
      <w:pPr>
        <w:widowControl w:val="0"/>
        <w:tabs>
          <w:tab w:val="left" w:pos="720"/>
        </w:tabs>
        <w:autoSpaceDE w:val="0"/>
        <w:autoSpaceDN w:val="0"/>
        <w:adjustRightInd w:val="0"/>
        <w:spacing w:before="100" w:after="100" w:line="360" w:lineRule="auto"/>
        <w:ind w:right="-1"/>
        <w:jc w:val="center"/>
        <w:rPr>
          <w:rFonts w:ascii="Arial" w:eastAsia="MS Gothic" w:hAnsi="Arial" w:cs="Arial"/>
          <w:sz w:val="32"/>
          <w:szCs w:val="32"/>
          <w:u w:val="thick"/>
        </w:rPr>
      </w:pPr>
      <w:r w:rsidRPr="001E3D0D">
        <w:rPr>
          <w:rFonts w:ascii="Arial" w:eastAsia="MS Gothic" w:hAnsi="Arial" w:cs="Arial"/>
          <w:b/>
          <w:sz w:val="32"/>
          <w:szCs w:val="32"/>
          <w:u w:val="thick"/>
        </w:rPr>
        <w:t>TEAMWORK</w:t>
      </w:r>
    </w:p>
    <w:p w:rsidR="00587217" w:rsidRDefault="00B3766B" w:rsidP="001E3D0D">
      <w:pPr>
        <w:widowControl w:val="0"/>
        <w:tabs>
          <w:tab w:val="left" w:pos="720"/>
        </w:tabs>
        <w:autoSpaceDE w:val="0"/>
        <w:autoSpaceDN w:val="0"/>
        <w:adjustRightInd w:val="0"/>
        <w:spacing w:before="100" w:after="100" w:line="360" w:lineRule="auto"/>
        <w:ind w:right="-1"/>
        <w:rPr>
          <w:rFonts w:ascii="Arial" w:eastAsia="MS Gothic" w:hAnsi="Arial" w:cs="Arial"/>
          <w:sz w:val="24"/>
          <w:szCs w:val="24"/>
        </w:rPr>
      </w:pPr>
      <w:r w:rsidRPr="00F26CE2">
        <w:rPr>
          <w:rFonts w:ascii="Arial" w:eastAsia="MS Gothic" w:hAnsi="Arial" w:cs="Arial"/>
          <w:sz w:val="24"/>
          <w:szCs w:val="24"/>
        </w:rPr>
        <w:t>Serra Terror is an event that provides a memorable if sometimes downright stressful experience. The importance of a strong functional team cannot be overstated as it may mean the difference between a trail well-travelled and a journey merely endured</w:t>
      </w:r>
      <w:r w:rsidR="005D11F7">
        <w:rPr>
          <w:rFonts w:ascii="Arial" w:eastAsia="MS Gothic" w:hAnsi="Arial" w:cs="Arial"/>
          <w:sz w:val="24"/>
          <w:szCs w:val="24"/>
        </w:rPr>
        <w:t xml:space="preserve">. Remember to start as a team and to finish as a team. </w:t>
      </w:r>
      <w:r w:rsidR="005D11F7" w:rsidRPr="005D11F7">
        <w:rPr>
          <w:rFonts w:ascii="Arial" w:eastAsia="MS Gothic" w:hAnsi="Arial" w:cs="Arial"/>
          <w:b/>
          <w:sz w:val="24"/>
          <w:szCs w:val="24"/>
        </w:rPr>
        <w:t>You are only as fast as your slowest team member.</w:t>
      </w:r>
    </w:p>
    <w:p w:rsidR="00587217" w:rsidRDefault="00B3766B" w:rsidP="00587217">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r w:rsidRPr="00F26CE2">
        <w:rPr>
          <w:rFonts w:ascii="Arial" w:eastAsia="MS Gothic" w:hAnsi="Arial" w:cs="Arial"/>
          <w:sz w:val="24"/>
          <w:szCs w:val="24"/>
        </w:rPr>
        <w:t>There are three really critical factors involved in building a strong cohesive team</w:t>
      </w:r>
      <w:r w:rsidR="00587217">
        <w:rPr>
          <w:rFonts w:ascii="Arial" w:eastAsia="MS Gothic" w:hAnsi="Arial" w:cs="Arial"/>
          <w:sz w:val="24"/>
          <w:szCs w:val="24"/>
        </w:rPr>
        <w:t>:</w:t>
      </w:r>
      <w:r w:rsidRPr="00F26CE2">
        <w:rPr>
          <w:rFonts w:ascii="Arial" w:eastAsia="MS Gothic" w:hAnsi="Arial" w:cs="Arial"/>
          <w:sz w:val="24"/>
          <w:szCs w:val="24"/>
        </w:rPr>
        <w:t xml:space="preserve"> </w:t>
      </w:r>
    </w:p>
    <w:p w:rsidR="00587217" w:rsidRPr="00587217" w:rsidRDefault="00B3766B" w:rsidP="00587217">
      <w:pPr>
        <w:pStyle w:val="ListParagraph"/>
        <w:widowControl w:val="0"/>
        <w:numPr>
          <w:ilvl w:val="0"/>
          <w:numId w:val="22"/>
        </w:numPr>
        <w:tabs>
          <w:tab w:val="left" w:pos="720"/>
        </w:tabs>
        <w:autoSpaceDE w:val="0"/>
        <w:autoSpaceDN w:val="0"/>
        <w:adjustRightInd w:val="0"/>
        <w:spacing w:before="100" w:after="100" w:line="360" w:lineRule="auto"/>
        <w:ind w:right="-1"/>
        <w:rPr>
          <w:rFonts w:ascii="Arial" w:eastAsia="MS Gothic" w:hAnsi="Arial" w:cs="Arial"/>
          <w:sz w:val="24"/>
          <w:szCs w:val="24"/>
        </w:rPr>
      </w:pPr>
      <w:r w:rsidRPr="00587217">
        <w:rPr>
          <w:rFonts w:ascii="Arial" w:eastAsia="MS Gothic" w:hAnsi="Arial" w:cs="Arial"/>
          <w:sz w:val="24"/>
          <w:szCs w:val="24"/>
        </w:rPr>
        <w:t xml:space="preserve">There must be recognition by all team members that the event is a strenuous physical activity and </w:t>
      </w:r>
      <w:r w:rsidR="00587217" w:rsidRPr="00587217">
        <w:rPr>
          <w:rFonts w:ascii="Arial" w:eastAsia="MS Gothic" w:hAnsi="Arial" w:cs="Arial"/>
          <w:sz w:val="24"/>
          <w:szCs w:val="24"/>
        </w:rPr>
        <w:t>adequate training is essential.</w:t>
      </w:r>
    </w:p>
    <w:p w:rsidR="00587217" w:rsidRPr="00587217" w:rsidRDefault="00B3766B" w:rsidP="00587217">
      <w:pPr>
        <w:pStyle w:val="ListParagraph"/>
        <w:widowControl w:val="0"/>
        <w:numPr>
          <w:ilvl w:val="0"/>
          <w:numId w:val="22"/>
        </w:numPr>
        <w:tabs>
          <w:tab w:val="left" w:pos="720"/>
        </w:tabs>
        <w:autoSpaceDE w:val="0"/>
        <w:autoSpaceDN w:val="0"/>
        <w:adjustRightInd w:val="0"/>
        <w:spacing w:before="100" w:after="100" w:line="360" w:lineRule="auto"/>
        <w:ind w:right="-1"/>
        <w:rPr>
          <w:rFonts w:ascii="Arial" w:eastAsia="MS Gothic" w:hAnsi="Arial" w:cs="Arial"/>
          <w:sz w:val="24"/>
          <w:szCs w:val="24"/>
        </w:rPr>
      </w:pPr>
      <w:r w:rsidRPr="00587217">
        <w:rPr>
          <w:rFonts w:ascii="Arial" w:eastAsia="MS Gothic" w:hAnsi="Arial" w:cs="Arial"/>
          <w:sz w:val="24"/>
          <w:szCs w:val="24"/>
        </w:rPr>
        <w:t>All team members must have similar goals and motivations for entering the event –</w:t>
      </w:r>
      <w:r w:rsidR="0011022D">
        <w:rPr>
          <w:rFonts w:ascii="Arial" w:eastAsia="MS Gothic" w:hAnsi="Arial" w:cs="Arial"/>
          <w:sz w:val="24"/>
          <w:szCs w:val="24"/>
        </w:rPr>
        <w:t xml:space="preserve"> </w:t>
      </w:r>
      <w:r w:rsidRPr="00587217">
        <w:rPr>
          <w:rFonts w:ascii="Arial" w:eastAsia="MS Gothic" w:hAnsi="Arial" w:cs="Arial"/>
          <w:sz w:val="24"/>
          <w:szCs w:val="24"/>
        </w:rPr>
        <w:t xml:space="preserve">this can be as simple as everyone finishing! </w:t>
      </w:r>
    </w:p>
    <w:p w:rsidR="001E3D0D" w:rsidRDefault="00B3766B" w:rsidP="00587217">
      <w:pPr>
        <w:pStyle w:val="ListParagraph"/>
        <w:widowControl w:val="0"/>
        <w:numPr>
          <w:ilvl w:val="0"/>
          <w:numId w:val="22"/>
        </w:numPr>
        <w:tabs>
          <w:tab w:val="left" w:pos="720"/>
        </w:tabs>
        <w:autoSpaceDE w:val="0"/>
        <w:autoSpaceDN w:val="0"/>
        <w:adjustRightInd w:val="0"/>
        <w:spacing w:before="100" w:after="100" w:line="360" w:lineRule="auto"/>
        <w:ind w:right="-1"/>
        <w:rPr>
          <w:rFonts w:ascii="Arial" w:eastAsia="MS Gothic" w:hAnsi="Arial" w:cs="Arial"/>
          <w:sz w:val="24"/>
          <w:szCs w:val="24"/>
        </w:rPr>
      </w:pPr>
      <w:r w:rsidRPr="00587217">
        <w:rPr>
          <w:rFonts w:ascii="Arial" w:eastAsia="MS Gothic" w:hAnsi="Arial" w:cs="Arial"/>
          <w:sz w:val="24"/>
          <w:szCs w:val="24"/>
        </w:rPr>
        <w:t xml:space="preserve">The last factor is to utilise the different skills and personalities </w:t>
      </w:r>
      <w:r w:rsidR="00587217" w:rsidRPr="00587217">
        <w:rPr>
          <w:rFonts w:ascii="Arial" w:eastAsia="MS Gothic" w:hAnsi="Arial" w:cs="Arial"/>
          <w:sz w:val="24"/>
          <w:szCs w:val="24"/>
        </w:rPr>
        <w:t>of</w:t>
      </w:r>
      <w:r w:rsidRPr="00587217">
        <w:rPr>
          <w:rFonts w:ascii="Arial" w:eastAsia="MS Gothic" w:hAnsi="Arial" w:cs="Arial"/>
          <w:sz w:val="24"/>
          <w:szCs w:val="24"/>
        </w:rPr>
        <w:t xml:space="preserve"> your team and to harness everyone’s abilities to build a better stronger team. </w:t>
      </w:r>
      <w:r w:rsidR="00587217" w:rsidRPr="00587217">
        <w:rPr>
          <w:rFonts w:ascii="Arial" w:eastAsia="MS Gothic" w:hAnsi="Arial" w:cs="Arial"/>
          <w:sz w:val="24"/>
          <w:szCs w:val="24"/>
        </w:rPr>
        <w:t xml:space="preserve"> </w:t>
      </w:r>
      <w:r w:rsidRPr="00587217">
        <w:rPr>
          <w:rFonts w:ascii="Arial" w:eastAsia="MS Gothic" w:hAnsi="Arial" w:cs="Arial"/>
          <w:sz w:val="24"/>
          <w:szCs w:val="24"/>
        </w:rPr>
        <w:t>It’s a wonderful challenge but you want to enjoy the experience to</w:t>
      </w:r>
      <w:r w:rsidR="004148EA" w:rsidRPr="00587217">
        <w:rPr>
          <w:rFonts w:ascii="Arial" w:eastAsia="MS Gothic" w:hAnsi="Arial" w:cs="Arial"/>
          <w:sz w:val="24"/>
          <w:szCs w:val="24"/>
        </w:rPr>
        <w:t>o</w:t>
      </w:r>
      <w:r w:rsidR="00587217" w:rsidRPr="00587217">
        <w:rPr>
          <w:rFonts w:ascii="Arial" w:eastAsia="MS Gothic" w:hAnsi="Arial" w:cs="Arial"/>
          <w:sz w:val="24"/>
          <w:szCs w:val="24"/>
        </w:rPr>
        <w:t>.</w:t>
      </w:r>
    </w:p>
    <w:p w:rsidR="001E3D0D" w:rsidRPr="001E3D0D" w:rsidRDefault="001E3D0D" w:rsidP="001E3D0D">
      <w:pPr>
        <w:widowControl w:val="0"/>
        <w:tabs>
          <w:tab w:val="left" w:pos="720"/>
        </w:tabs>
        <w:autoSpaceDE w:val="0"/>
        <w:autoSpaceDN w:val="0"/>
        <w:adjustRightInd w:val="0"/>
        <w:spacing w:before="100" w:after="100" w:line="360" w:lineRule="auto"/>
        <w:ind w:left="720" w:right="-1"/>
        <w:rPr>
          <w:rFonts w:ascii="Arial" w:eastAsia="MS Gothic" w:hAnsi="Arial" w:cs="Arial"/>
          <w:sz w:val="24"/>
          <w:szCs w:val="24"/>
        </w:rPr>
      </w:pPr>
    </w:p>
    <w:p w:rsidR="00B3766B" w:rsidRPr="00DF4B61" w:rsidRDefault="001E3D0D" w:rsidP="00DF4B61">
      <w:pPr>
        <w:widowControl w:val="0"/>
        <w:tabs>
          <w:tab w:val="left" w:pos="720"/>
        </w:tabs>
        <w:autoSpaceDE w:val="0"/>
        <w:autoSpaceDN w:val="0"/>
        <w:adjustRightInd w:val="0"/>
        <w:spacing w:before="100" w:after="100" w:line="360" w:lineRule="auto"/>
        <w:ind w:right="-1"/>
        <w:jc w:val="center"/>
        <w:rPr>
          <w:rFonts w:ascii="Arial" w:eastAsia="MS Gothic" w:hAnsi="Arial" w:cs="Arial"/>
          <w:sz w:val="24"/>
          <w:szCs w:val="24"/>
        </w:rPr>
      </w:pPr>
      <w:r>
        <w:rPr>
          <w:rFonts w:ascii="Arial" w:eastAsia="MS Gothic" w:hAnsi="Arial" w:cs="Arial"/>
          <w:noProof/>
          <w:sz w:val="24"/>
          <w:szCs w:val="24"/>
          <w:lang w:val="en-US" w:eastAsia="en-US"/>
        </w:rPr>
        <w:drawing>
          <wp:inline distT="0" distB="0" distL="0" distR="0" wp14:anchorId="44FFFB96" wp14:editId="2B637E76">
            <wp:extent cx="5486400" cy="469424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19.jpg"/>
                    <pic:cNvPicPr/>
                  </pic:nvPicPr>
                  <pic:blipFill>
                    <a:blip r:embed="rId17">
                      <a:extLst>
                        <a:ext uri="{28A0092B-C50C-407E-A947-70E740481C1C}">
                          <a14:useLocalDpi xmlns:a14="http://schemas.microsoft.com/office/drawing/2010/main" val="0"/>
                        </a:ext>
                      </a:extLst>
                    </a:blip>
                    <a:stretch>
                      <a:fillRect/>
                    </a:stretch>
                  </pic:blipFill>
                  <pic:spPr>
                    <a:xfrm>
                      <a:off x="0" y="0"/>
                      <a:ext cx="5486400" cy="4694240"/>
                    </a:xfrm>
                    <a:prstGeom prst="rect">
                      <a:avLst/>
                    </a:prstGeom>
                  </pic:spPr>
                </pic:pic>
              </a:graphicData>
            </a:graphic>
          </wp:inline>
        </w:drawing>
      </w:r>
      <w:r w:rsidR="00587217" w:rsidRPr="001E3D0D">
        <w:rPr>
          <w:rFonts w:ascii="Arial" w:eastAsia="MS Gothic" w:hAnsi="Arial" w:cs="Arial"/>
          <w:sz w:val="24"/>
          <w:szCs w:val="24"/>
        </w:rPr>
        <w:br/>
      </w: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p>
    <w:p w:rsidR="00B3766B" w:rsidRPr="00F26CE2" w:rsidRDefault="00080D64" w:rsidP="00B3766B">
      <w:pPr>
        <w:widowControl w:val="0"/>
        <w:autoSpaceDE w:val="0"/>
        <w:autoSpaceDN w:val="0"/>
        <w:adjustRightInd w:val="0"/>
        <w:spacing w:after="0" w:line="360" w:lineRule="auto"/>
        <w:ind w:right="-1"/>
        <w:rPr>
          <w:rFonts w:ascii="Arial" w:eastAsia="MS Gothic" w:hAnsi="Arial" w:cs="Arial"/>
          <w:b/>
          <w:bCs/>
          <w:sz w:val="24"/>
          <w:szCs w:val="24"/>
        </w:rPr>
      </w:pPr>
      <w:r>
        <w:rPr>
          <w:rFonts w:ascii="Arial" w:eastAsia="MS Gothic" w:hAnsi="Arial" w:cs="Arial"/>
          <w:b/>
          <w:bCs/>
          <w:noProof/>
          <w:sz w:val="24"/>
          <w:szCs w:val="24"/>
          <w:lang w:val="en-US" w:eastAsia="en-US"/>
        </w:rPr>
        <w:drawing>
          <wp:inline distT="0" distB="0" distL="0" distR="0">
            <wp:extent cx="6645275" cy="4430395"/>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28.jpg"/>
                    <pic:cNvPicPr/>
                  </pic:nvPicPr>
                  <pic:blipFill>
                    <a:blip r:embed="rId18">
                      <a:extLst>
                        <a:ext uri="{28A0092B-C50C-407E-A947-70E740481C1C}">
                          <a14:useLocalDpi xmlns:a14="http://schemas.microsoft.com/office/drawing/2010/main" val="0"/>
                        </a:ext>
                      </a:extLst>
                    </a:blip>
                    <a:stretch>
                      <a:fillRect/>
                    </a:stretch>
                  </pic:blipFill>
                  <pic:spPr>
                    <a:xfrm>
                      <a:off x="0" y="0"/>
                      <a:ext cx="6645275" cy="4430395"/>
                    </a:xfrm>
                    <a:prstGeom prst="rect">
                      <a:avLst/>
                    </a:prstGeom>
                  </pic:spPr>
                </pic:pic>
              </a:graphicData>
            </a:graphic>
          </wp:inline>
        </w:drawing>
      </w:r>
    </w:p>
    <w:p w:rsidR="00F50687" w:rsidRPr="00F26CE2" w:rsidRDefault="00F50687" w:rsidP="00B3766B">
      <w:pPr>
        <w:widowControl w:val="0"/>
        <w:autoSpaceDE w:val="0"/>
        <w:autoSpaceDN w:val="0"/>
        <w:adjustRightInd w:val="0"/>
        <w:spacing w:after="0" w:line="360" w:lineRule="auto"/>
        <w:ind w:right="-1"/>
        <w:rPr>
          <w:rFonts w:ascii="Arial" w:eastAsia="MS Gothic" w:hAnsi="Arial" w:cs="Arial"/>
          <w:b/>
          <w:bCs/>
          <w:sz w:val="24"/>
          <w:szCs w:val="24"/>
        </w:rPr>
      </w:pPr>
    </w:p>
    <w:p w:rsidR="00B3766B" w:rsidRPr="00080D64" w:rsidRDefault="00B3766B"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r w:rsidRPr="00080D64">
        <w:rPr>
          <w:rFonts w:ascii="Arial" w:eastAsia="MS Gothic" w:hAnsi="Arial" w:cs="Arial"/>
          <w:b/>
          <w:bCs/>
          <w:sz w:val="32"/>
          <w:szCs w:val="32"/>
          <w:u w:val="thick"/>
        </w:rPr>
        <w:t>SATURDAY &amp; SUNDAY &amp; SUPPORT CREWS</w:t>
      </w:r>
    </w:p>
    <w:p w:rsidR="00080D64" w:rsidRDefault="00080D64" w:rsidP="00080D64">
      <w:pPr>
        <w:widowControl w:val="0"/>
        <w:autoSpaceDE w:val="0"/>
        <w:autoSpaceDN w:val="0"/>
        <w:adjustRightInd w:val="0"/>
        <w:spacing w:after="0" w:line="360" w:lineRule="auto"/>
        <w:ind w:right="-1"/>
        <w:rPr>
          <w:rFonts w:ascii="Arial" w:eastAsia="MS Gothic" w:hAnsi="Arial" w:cs="Arial"/>
          <w:sz w:val="24"/>
          <w:szCs w:val="24"/>
        </w:rPr>
      </w:pPr>
    </w:p>
    <w:p w:rsidR="00080D64" w:rsidRDefault="00B3766B" w:rsidP="00080D64">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 xml:space="preserve">Starting time will be 7am sharp on both mornings. </w:t>
      </w:r>
      <w:r w:rsidR="00587217">
        <w:rPr>
          <w:rFonts w:ascii="Arial" w:eastAsia="MS Gothic" w:hAnsi="Arial" w:cs="Arial"/>
          <w:sz w:val="24"/>
          <w:szCs w:val="24"/>
        </w:rPr>
        <w:t xml:space="preserve"> </w:t>
      </w:r>
      <w:r w:rsidRPr="00F26CE2">
        <w:rPr>
          <w:rFonts w:ascii="Arial" w:eastAsia="MS Gothic" w:hAnsi="Arial" w:cs="Arial"/>
          <w:sz w:val="24"/>
          <w:szCs w:val="24"/>
        </w:rPr>
        <w:t>Please ensure that you have had breakfast or brought it with you.</w:t>
      </w:r>
      <w:r w:rsidR="00080D64" w:rsidRPr="00080D64">
        <w:rPr>
          <w:rFonts w:ascii="Arial" w:eastAsia="MS Gothic" w:hAnsi="Arial" w:cs="Arial"/>
          <w:sz w:val="24"/>
          <w:szCs w:val="24"/>
        </w:rPr>
        <w:t xml:space="preserve"> </w:t>
      </w:r>
      <w:r w:rsidR="00080D64" w:rsidRPr="00F26CE2">
        <w:rPr>
          <w:rFonts w:ascii="Arial" w:eastAsia="MS Gothic" w:hAnsi="Arial" w:cs="Arial"/>
          <w:sz w:val="24"/>
          <w:szCs w:val="24"/>
        </w:rPr>
        <w:t xml:space="preserve">Please allow plenty of time to drive/ walk from your accommodation, </w:t>
      </w:r>
      <w:r w:rsidR="00080D64">
        <w:rPr>
          <w:rFonts w:ascii="Arial" w:eastAsia="MS Gothic" w:hAnsi="Arial" w:cs="Arial"/>
          <w:sz w:val="24"/>
          <w:szCs w:val="24"/>
        </w:rPr>
        <w:t xml:space="preserve">to </w:t>
      </w:r>
      <w:r w:rsidR="00080D64" w:rsidRPr="00F26CE2">
        <w:rPr>
          <w:rFonts w:ascii="Arial" w:eastAsia="MS Gothic" w:hAnsi="Arial" w:cs="Arial"/>
          <w:sz w:val="24"/>
          <w:szCs w:val="24"/>
        </w:rPr>
        <w:t xml:space="preserve">park </w:t>
      </w:r>
      <w:r w:rsidR="00080D64">
        <w:rPr>
          <w:rFonts w:ascii="Arial" w:eastAsia="MS Gothic" w:hAnsi="Arial" w:cs="Arial"/>
          <w:sz w:val="24"/>
          <w:szCs w:val="24"/>
        </w:rPr>
        <w:t>and make your way to</w:t>
      </w:r>
      <w:r w:rsidR="00080D64" w:rsidRPr="00F26CE2">
        <w:rPr>
          <w:rFonts w:ascii="Arial" w:eastAsia="MS Gothic" w:hAnsi="Arial" w:cs="Arial"/>
          <w:sz w:val="24"/>
          <w:szCs w:val="24"/>
        </w:rPr>
        <w:t xml:space="preserve"> the checkpoint where the event will commence</w:t>
      </w:r>
      <w:r w:rsidR="00080D64">
        <w:rPr>
          <w:rFonts w:ascii="Arial" w:eastAsia="MS Gothic" w:hAnsi="Arial" w:cs="Arial"/>
          <w:sz w:val="24"/>
          <w:szCs w:val="24"/>
        </w:rPr>
        <w:t xml:space="preserve"> on that day</w:t>
      </w:r>
      <w:r w:rsidR="00080D64" w:rsidRPr="00F26CE2">
        <w:rPr>
          <w:rFonts w:ascii="Arial" w:eastAsia="MS Gothic" w:hAnsi="Arial" w:cs="Arial"/>
          <w:sz w:val="24"/>
          <w:szCs w:val="24"/>
        </w:rPr>
        <w:t xml:space="preserve">. </w:t>
      </w:r>
    </w:p>
    <w:p w:rsidR="00587217" w:rsidRPr="00F26CE2" w:rsidRDefault="00587217" w:rsidP="00B3766B">
      <w:pPr>
        <w:widowControl w:val="0"/>
        <w:autoSpaceDE w:val="0"/>
        <w:autoSpaceDN w:val="0"/>
        <w:adjustRightInd w:val="0"/>
        <w:spacing w:after="0" w:line="360" w:lineRule="auto"/>
        <w:ind w:right="-1"/>
        <w:rPr>
          <w:rFonts w:ascii="Arial" w:eastAsia="MS Gothic" w:hAnsi="Arial" w:cs="Arial"/>
          <w:sz w:val="24"/>
          <w:szCs w:val="24"/>
        </w:rPr>
      </w:pPr>
    </w:p>
    <w:p w:rsidR="00587217"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 xml:space="preserve">Please note that support crews will need to be self-sufficient for themselves and their teams as there are only limited food/drinks on course. </w:t>
      </w:r>
      <w:r w:rsidR="00587217">
        <w:rPr>
          <w:rFonts w:ascii="Arial" w:eastAsia="MS Gothic" w:hAnsi="Arial" w:cs="Arial"/>
          <w:sz w:val="24"/>
          <w:szCs w:val="24"/>
        </w:rPr>
        <w:t xml:space="preserve"> </w:t>
      </w:r>
      <w:r w:rsidRPr="00F26CE2">
        <w:rPr>
          <w:rFonts w:ascii="Arial" w:eastAsia="MS Gothic" w:hAnsi="Arial" w:cs="Arial"/>
          <w:sz w:val="24"/>
          <w:szCs w:val="24"/>
        </w:rPr>
        <w:t xml:space="preserve">As part of the course goes through wetlands and the weather is unpredictable, support crew should carry extra dry footwear and clothing for the </w:t>
      </w:r>
      <w:r w:rsidR="00587217">
        <w:rPr>
          <w:rFonts w:ascii="Arial" w:eastAsia="MS Gothic" w:hAnsi="Arial" w:cs="Arial"/>
          <w:sz w:val="24"/>
          <w:szCs w:val="24"/>
        </w:rPr>
        <w:t>participants</w:t>
      </w:r>
      <w:r w:rsidRPr="00F26CE2">
        <w:rPr>
          <w:rFonts w:ascii="Arial" w:eastAsia="MS Gothic" w:hAnsi="Arial" w:cs="Arial"/>
          <w:sz w:val="24"/>
          <w:szCs w:val="24"/>
        </w:rPr>
        <w:t xml:space="preserve">. </w:t>
      </w:r>
      <w:r w:rsidR="00587217">
        <w:rPr>
          <w:rFonts w:ascii="Arial" w:eastAsia="MS Gothic" w:hAnsi="Arial" w:cs="Arial"/>
          <w:sz w:val="24"/>
          <w:szCs w:val="24"/>
        </w:rPr>
        <w:t xml:space="preserve"> </w:t>
      </w:r>
      <w:r w:rsidRPr="00F26CE2">
        <w:rPr>
          <w:rFonts w:ascii="Arial" w:eastAsia="MS Gothic" w:hAnsi="Arial" w:cs="Arial"/>
          <w:sz w:val="24"/>
          <w:szCs w:val="24"/>
        </w:rPr>
        <w:t xml:space="preserve">Support crews should familiarise themselves with the course and checkpoints prior to the event - detailed maps and support crew info will be distributed at the Friday night briefing. </w:t>
      </w:r>
    </w:p>
    <w:p w:rsidR="00587217" w:rsidRDefault="00587217" w:rsidP="00B3766B">
      <w:pPr>
        <w:widowControl w:val="0"/>
        <w:autoSpaceDE w:val="0"/>
        <w:autoSpaceDN w:val="0"/>
        <w:adjustRightInd w:val="0"/>
        <w:spacing w:after="0" w:line="360" w:lineRule="auto"/>
        <w:ind w:right="-1"/>
        <w:rPr>
          <w:rFonts w:ascii="Arial" w:eastAsia="MS Gothic" w:hAnsi="Arial" w:cs="Arial"/>
          <w:sz w:val="24"/>
          <w:szCs w:val="24"/>
        </w:rPr>
      </w:pP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 xml:space="preserve">Remember that behind every team is a great support team and they will provide your walking team with all the motivation and support that you will need to complete the event. </w:t>
      </w:r>
      <w:r w:rsidR="00587217">
        <w:rPr>
          <w:rFonts w:ascii="Arial" w:eastAsia="MS Gothic" w:hAnsi="Arial" w:cs="Arial"/>
          <w:sz w:val="24"/>
          <w:szCs w:val="24"/>
        </w:rPr>
        <w:t xml:space="preserve"> </w:t>
      </w:r>
      <w:r w:rsidRPr="00F26CE2">
        <w:rPr>
          <w:rFonts w:ascii="Arial" w:eastAsia="MS Gothic" w:hAnsi="Arial" w:cs="Arial"/>
          <w:sz w:val="24"/>
          <w:szCs w:val="24"/>
        </w:rPr>
        <w:t xml:space="preserve">Encourage your support crew members to join in on your training walks so that they can see firsthand what kind of challenge you are undertaking. </w:t>
      </w:r>
    </w:p>
    <w:p w:rsidR="00BE1197" w:rsidRPr="00F26CE2" w:rsidRDefault="00BE1197" w:rsidP="00B3766B">
      <w:pPr>
        <w:widowControl w:val="0"/>
        <w:autoSpaceDE w:val="0"/>
        <w:autoSpaceDN w:val="0"/>
        <w:adjustRightInd w:val="0"/>
        <w:spacing w:after="0" w:line="360" w:lineRule="auto"/>
        <w:ind w:right="-1"/>
        <w:rPr>
          <w:rFonts w:ascii="Arial" w:eastAsia="MS Gothic" w:hAnsi="Arial" w:cs="Arial"/>
          <w:sz w:val="24"/>
          <w:szCs w:val="24"/>
        </w:rPr>
      </w:pPr>
    </w:p>
    <w:p w:rsidR="00587217" w:rsidRDefault="00B3766B"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r w:rsidRPr="00080D64">
        <w:rPr>
          <w:rFonts w:ascii="Arial" w:eastAsia="MS Gothic" w:hAnsi="Arial" w:cs="Arial"/>
          <w:b/>
          <w:bCs/>
          <w:sz w:val="32"/>
          <w:szCs w:val="32"/>
          <w:u w:val="thick"/>
        </w:rPr>
        <w:lastRenderedPageBreak/>
        <w:t>CHECK POINTS</w:t>
      </w:r>
    </w:p>
    <w:p w:rsidR="00080D64" w:rsidRPr="00080D64" w:rsidRDefault="00080D64"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p>
    <w:p w:rsidR="00587217" w:rsidRPr="00D837BF" w:rsidRDefault="00B3766B" w:rsidP="00D837BF">
      <w:pPr>
        <w:pStyle w:val="ListParagraph"/>
        <w:widowControl w:val="0"/>
        <w:numPr>
          <w:ilvl w:val="0"/>
          <w:numId w:val="23"/>
        </w:numPr>
        <w:autoSpaceDE w:val="0"/>
        <w:autoSpaceDN w:val="0"/>
        <w:adjustRightInd w:val="0"/>
        <w:spacing w:after="0" w:line="360" w:lineRule="auto"/>
        <w:ind w:right="-1"/>
        <w:rPr>
          <w:rFonts w:ascii="Arial" w:eastAsia="MS Gothic" w:hAnsi="Arial" w:cs="Arial"/>
          <w:sz w:val="24"/>
          <w:szCs w:val="24"/>
        </w:rPr>
      </w:pPr>
      <w:r w:rsidRPr="00D837BF">
        <w:rPr>
          <w:rFonts w:ascii="Arial" w:eastAsia="MS Gothic" w:hAnsi="Arial" w:cs="Arial"/>
          <w:sz w:val="24"/>
          <w:szCs w:val="24"/>
        </w:rPr>
        <w:t xml:space="preserve">Check points will be stationed </w:t>
      </w:r>
      <w:r w:rsidRPr="00080D64">
        <w:rPr>
          <w:rFonts w:ascii="Arial" w:eastAsia="MS Gothic" w:hAnsi="Arial" w:cs="Arial"/>
          <w:i/>
          <w:sz w:val="24"/>
          <w:szCs w:val="24"/>
        </w:rPr>
        <w:t>approximately</w:t>
      </w:r>
      <w:r w:rsidRPr="00D837BF">
        <w:rPr>
          <w:rFonts w:ascii="Arial" w:eastAsia="MS Gothic" w:hAnsi="Arial" w:cs="Arial"/>
          <w:sz w:val="24"/>
          <w:szCs w:val="24"/>
        </w:rPr>
        <w:t xml:space="preserve"> every 10km along the trail. </w:t>
      </w:r>
    </w:p>
    <w:p w:rsidR="00587217" w:rsidRDefault="00587217" w:rsidP="00B3766B">
      <w:pPr>
        <w:widowControl w:val="0"/>
        <w:autoSpaceDE w:val="0"/>
        <w:autoSpaceDN w:val="0"/>
        <w:adjustRightInd w:val="0"/>
        <w:spacing w:after="0" w:line="360" w:lineRule="auto"/>
        <w:ind w:right="-1"/>
        <w:rPr>
          <w:rFonts w:ascii="Arial" w:eastAsia="MS Gothic" w:hAnsi="Arial" w:cs="Arial"/>
          <w:sz w:val="24"/>
          <w:szCs w:val="24"/>
        </w:rPr>
      </w:pPr>
    </w:p>
    <w:p w:rsidR="00587217" w:rsidRPr="00D837BF" w:rsidRDefault="00B3766B" w:rsidP="00D837BF">
      <w:pPr>
        <w:pStyle w:val="ListParagraph"/>
        <w:widowControl w:val="0"/>
        <w:numPr>
          <w:ilvl w:val="0"/>
          <w:numId w:val="23"/>
        </w:numPr>
        <w:autoSpaceDE w:val="0"/>
        <w:autoSpaceDN w:val="0"/>
        <w:adjustRightInd w:val="0"/>
        <w:spacing w:after="0" w:line="360" w:lineRule="auto"/>
        <w:ind w:right="-1"/>
        <w:rPr>
          <w:rFonts w:ascii="Arial" w:eastAsia="MS Gothic" w:hAnsi="Arial" w:cs="Arial"/>
          <w:sz w:val="24"/>
          <w:szCs w:val="24"/>
        </w:rPr>
      </w:pPr>
      <w:r w:rsidRPr="00D837BF">
        <w:rPr>
          <w:rFonts w:ascii="Arial" w:eastAsia="MS Gothic" w:hAnsi="Arial" w:cs="Arial"/>
          <w:sz w:val="24"/>
          <w:szCs w:val="24"/>
        </w:rPr>
        <w:t xml:space="preserve">You must check in at these points before you grab a snack, refill your water bottle and attend to basic first aid needs as required. </w:t>
      </w:r>
      <w:r w:rsidR="00587217" w:rsidRPr="00D837BF">
        <w:rPr>
          <w:rFonts w:ascii="Arial" w:eastAsia="MS Gothic" w:hAnsi="Arial" w:cs="Arial"/>
          <w:sz w:val="24"/>
          <w:szCs w:val="24"/>
        </w:rPr>
        <w:t xml:space="preserve"> </w:t>
      </w:r>
      <w:r w:rsidRPr="00D837BF">
        <w:rPr>
          <w:rFonts w:ascii="Arial" w:eastAsia="MS Gothic" w:hAnsi="Arial" w:cs="Arial"/>
          <w:sz w:val="24"/>
          <w:szCs w:val="24"/>
        </w:rPr>
        <w:t xml:space="preserve">Please note, you must also check out of each checkpoint before continuing on. </w:t>
      </w:r>
    </w:p>
    <w:p w:rsidR="00587217" w:rsidRDefault="00587217" w:rsidP="00B3766B">
      <w:pPr>
        <w:widowControl w:val="0"/>
        <w:autoSpaceDE w:val="0"/>
        <w:autoSpaceDN w:val="0"/>
        <w:adjustRightInd w:val="0"/>
        <w:spacing w:after="0" w:line="360" w:lineRule="auto"/>
        <w:ind w:right="-1"/>
        <w:rPr>
          <w:rFonts w:ascii="Arial" w:eastAsia="MS Gothic" w:hAnsi="Arial" w:cs="Arial"/>
          <w:sz w:val="24"/>
          <w:szCs w:val="24"/>
        </w:rPr>
      </w:pPr>
    </w:p>
    <w:p w:rsidR="00587217" w:rsidRPr="00D837BF" w:rsidRDefault="00B3766B" w:rsidP="00D837BF">
      <w:pPr>
        <w:pStyle w:val="ListParagraph"/>
        <w:widowControl w:val="0"/>
        <w:numPr>
          <w:ilvl w:val="0"/>
          <w:numId w:val="23"/>
        </w:numPr>
        <w:autoSpaceDE w:val="0"/>
        <w:autoSpaceDN w:val="0"/>
        <w:adjustRightInd w:val="0"/>
        <w:spacing w:after="0" w:line="360" w:lineRule="auto"/>
        <w:ind w:right="-1"/>
        <w:rPr>
          <w:rFonts w:ascii="Arial" w:eastAsia="MS Gothic" w:hAnsi="MS Gothic" w:cs="Arial"/>
          <w:sz w:val="24"/>
          <w:szCs w:val="24"/>
        </w:rPr>
      </w:pPr>
      <w:r w:rsidRPr="00D837BF">
        <w:rPr>
          <w:rFonts w:ascii="Arial" w:eastAsia="MS Gothic" w:hAnsi="Arial" w:cs="Arial"/>
          <w:sz w:val="24"/>
          <w:szCs w:val="24"/>
        </w:rPr>
        <w:t xml:space="preserve">If you are a relay team and are substituting other participants you MUST advise the checkpoint staff of ANY changes.  If you completely run out of puff or are injured, your support crews will be able to transport you to the next checkpoint or back to Dunkeld. </w:t>
      </w:r>
      <w:r w:rsidRPr="00D837BF">
        <w:rPr>
          <w:rFonts w:ascii="Arial" w:eastAsia="MS Gothic" w:hAnsi="MS Gothic" w:cs="Arial"/>
          <w:sz w:val="24"/>
          <w:szCs w:val="24"/>
        </w:rPr>
        <w:t> </w:t>
      </w:r>
    </w:p>
    <w:p w:rsidR="00587217" w:rsidRDefault="00587217" w:rsidP="00B3766B">
      <w:pPr>
        <w:widowControl w:val="0"/>
        <w:autoSpaceDE w:val="0"/>
        <w:autoSpaceDN w:val="0"/>
        <w:adjustRightInd w:val="0"/>
        <w:spacing w:after="0" w:line="360" w:lineRule="auto"/>
        <w:ind w:right="-1"/>
        <w:rPr>
          <w:rFonts w:ascii="Arial" w:eastAsia="MS Gothic" w:hAnsi="MS Gothic" w:cs="Arial"/>
          <w:sz w:val="24"/>
          <w:szCs w:val="24"/>
        </w:rPr>
      </w:pPr>
    </w:p>
    <w:p w:rsidR="00D837BF" w:rsidRPr="00D837BF" w:rsidRDefault="00B3766B" w:rsidP="00D837BF">
      <w:pPr>
        <w:pStyle w:val="ListParagraph"/>
        <w:widowControl w:val="0"/>
        <w:numPr>
          <w:ilvl w:val="0"/>
          <w:numId w:val="23"/>
        </w:numPr>
        <w:autoSpaceDE w:val="0"/>
        <w:autoSpaceDN w:val="0"/>
        <w:adjustRightInd w:val="0"/>
        <w:spacing w:after="0" w:line="360" w:lineRule="auto"/>
        <w:ind w:right="-1"/>
        <w:rPr>
          <w:rFonts w:ascii="Arial" w:eastAsia="MS Gothic" w:hAnsi="Arial" w:cs="Arial"/>
          <w:sz w:val="24"/>
          <w:szCs w:val="24"/>
        </w:rPr>
      </w:pPr>
      <w:r w:rsidRPr="00D837BF">
        <w:rPr>
          <w:rFonts w:ascii="Arial" w:eastAsia="MS Gothic" w:hAnsi="Arial" w:cs="Arial"/>
          <w:sz w:val="24"/>
          <w:szCs w:val="24"/>
        </w:rPr>
        <w:t xml:space="preserve">To make sure everyone has the opportunity to complete the trail safely and in daylight you are required to make it through the checkpoints by pre-determined times. </w:t>
      </w:r>
      <w:r w:rsidR="00D837BF" w:rsidRPr="00D837BF">
        <w:rPr>
          <w:rFonts w:ascii="Arial" w:eastAsia="MS Gothic" w:hAnsi="Arial" w:cs="Arial"/>
          <w:sz w:val="24"/>
          <w:szCs w:val="24"/>
        </w:rPr>
        <w:t xml:space="preserve"> </w:t>
      </w:r>
      <w:r w:rsidRPr="00D837BF">
        <w:rPr>
          <w:rFonts w:ascii="Arial" w:eastAsia="MS Gothic" w:hAnsi="Arial" w:cs="Arial"/>
          <w:sz w:val="24"/>
          <w:szCs w:val="24"/>
        </w:rPr>
        <w:t xml:space="preserve">If you cannot achieve these times, you will be advised that you will not be able to continue hiking. </w:t>
      </w:r>
    </w:p>
    <w:p w:rsidR="00D837BF" w:rsidRDefault="00D837BF" w:rsidP="00B3766B">
      <w:pPr>
        <w:widowControl w:val="0"/>
        <w:autoSpaceDE w:val="0"/>
        <w:autoSpaceDN w:val="0"/>
        <w:adjustRightInd w:val="0"/>
        <w:spacing w:after="0" w:line="360" w:lineRule="auto"/>
        <w:ind w:right="-1"/>
        <w:rPr>
          <w:rFonts w:ascii="Arial" w:eastAsia="MS Gothic" w:hAnsi="Arial" w:cs="Arial"/>
          <w:sz w:val="24"/>
          <w:szCs w:val="24"/>
        </w:rPr>
      </w:pPr>
    </w:p>
    <w:p w:rsidR="00080D64" w:rsidRDefault="00B3766B" w:rsidP="00080D64">
      <w:pPr>
        <w:pStyle w:val="ListParagraph"/>
        <w:widowControl w:val="0"/>
        <w:numPr>
          <w:ilvl w:val="0"/>
          <w:numId w:val="23"/>
        </w:numPr>
        <w:autoSpaceDE w:val="0"/>
        <w:autoSpaceDN w:val="0"/>
        <w:adjustRightInd w:val="0"/>
        <w:spacing w:after="0" w:line="360" w:lineRule="auto"/>
        <w:ind w:right="-1"/>
        <w:rPr>
          <w:rFonts w:ascii="Arial" w:eastAsia="MS Gothic" w:hAnsi="Arial" w:cs="Arial"/>
          <w:sz w:val="24"/>
          <w:szCs w:val="24"/>
        </w:rPr>
      </w:pPr>
      <w:r w:rsidRPr="00D837BF">
        <w:rPr>
          <w:rFonts w:ascii="Arial" w:eastAsia="MS Gothic" w:hAnsi="Arial" w:cs="Arial"/>
          <w:sz w:val="24"/>
          <w:szCs w:val="24"/>
        </w:rPr>
        <w:t>Closing times for the checkpoints will be advised</w:t>
      </w:r>
      <w:r w:rsidR="00080D64">
        <w:rPr>
          <w:rFonts w:ascii="Arial" w:eastAsia="MS Gothic" w:hAnsi="Arial" w:cs="Arial"/>
          <w:sz w:val="24"/>
          <w:szCs w:val="24"/>
        </w:rPr>
        <w:t xml:space="preserve"> at our Friday evening briefing. Please also understand that if in the interests of safety the committee deems it necessary to change these times throughout the course of the event, they may do so. The safety of our participants is our primary concern at all times.</w:t>
      </w:r>
    </w:p>
    <w:p w:rsidR="00BE1197" w:rsidRPr="00080D64" w:rsidRDefault="00080D64" w:rsidP="00080D64">
      <w:pPr>
        <w:widowControl w:val="0"/>
        <w:autoSpaceDE w:val="0"/>
        <w:autoSpaceDN w:val="0"/>
        <w:adjustRightInd w:val="0"/>
        <w:spacing w:after="0" w:line="360" w:lineRule="auto"/>
        <w:ind w:right="-1"/>
        <w:rPr>
          <w:rFonts w:ascii="Arial" w:eastAsia="MS Gothic" w:hAnsi="Arial" w:cs="Arial"/>
          <w:sz w:val="24"/>
          <w:szCs w:val="24"/>
        </w:rPr>
      </w:pPr>
      <w:r w:rsidRPr="00080D64">
        <w:rPr>
          <w:rFonts w:ascii="Arial" w:eastAsia="MS Gothic" w:hAnsi="Arial" w:cs="Arial"/>
          <w:sz w:val="24"/>
          <w:szCs w:val="24"/>
        </w:rPr>
        <w:t xml:space="preserve"> </w:t>
      </w:r>
    </w:p>
    <w:p w:rsidR="00BE1197" w:rsidRPr="00F26CE2" w:rsidRDefault="00BE1197" w:rsidP="00080D64">
      <w:pPr>
        <w:widowControl w:val="0"/>
        <w:autoSpaceDE w:val="0"/>
        <w:autoSpaceDN w:val="0"/>
        <w:adjustRightInd w:val="0"/>
        <w:spacing w:after="0" w:line="360" w:lineRule="auto"/>
        <w:ind w:right="-1"/>
        <w:jc w:val="center"/>
        <w:rPr>
          <w:rFonts w:ascii="Arial" w:eastAsia="MS Gothic" w:hAnsi="Arial" w:cs="Arial"/>
          <w:sz w:val="24"/>
          <w:szCs w:val="24"/>
        </w:rPr>
      </w:pPr>
      <w:r w:rsidRPr="00F26CE2">
        <w:rPr>
          <w:rFonts w:ascii="Arial" w:eastAsia="MS Gothic" w:hAnsi="Arial" w:cs="Arial"/>
          <w:noProof/>
          <w:sz w:val="24"/>
          <w:szCs w:val="24"/>
          <w:lang w:val="en-US" w:eastAsia="en-US"/>
        </w:rPr>
        <w:drawing>
          <wp:inline distT="0" distB="0" distL="0" distR="0">
            <wp:extent cx="6286500" cy="3782112"/>
            <wp:effectExtent l="0" t="0" r="0" b="2540"/>
            <wp:docPr id="27" name="Picture 27" descr="C:\Users\grangeburn\Pictures\pics for Serra Terror 2014)\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rangeburn\Pictures\pics for Serra Terror 2014)\00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86500" cy="3782112"/>
                    </a:xfrm>
                    <a:prstGeom prst="rect">
                      <a:avLst/>
                    </a:prstGeom>
                    <a:noFill/>
                    <a:ln>
                      <a:noFill/>
                    </a:ln>
                  </pic:spPr>
                </pic:pic>
              </a:graphicData>
            </a:graphic>
          </wp:inline>
        </w:drawing>
      </w:r>
    </w:p>
    <w:p w:rsidR="00BE1197" w:rsidRPr="00F26CE2" w:rsidRDefault="00BE1197" w:rsidP="00BE1197">
      <w:pPr>
        <w:widowControl w:val="0"/>
        <w:autoSpaceDE w:val="0"/>
        <w:autoSpaceDN w:val="0"/>
        <w:adjustRightInd w:val="0"/>
        <w:spacing w:after="0" w:line="360" w:lineRule="auto"/>
        <w:ind w:right="-1"/>
        <w:rPr>
          <w:rFonts w:ascii="Arial" w:eastAsia="MS Gothic" w:hAnsi="Arial" w:cs="Arial"/>
          <w:b/>
          <w:bCs/>
          <w:sz w:val="24"/>
          <w:szCs w:val="24"/>
        </w:rPr>
      </w:pPr>
    </w:p>
    <w:p w:rsidR="00BE1197" w:rsidRPr="00F26CE2" w:rsidRDefault="00BE1197" w:rsidP="00BE1197">
      <w:pPr>
        <w:widowControl w:val="0"/>
        <w:autoSpaceDE w:val="0"/>
        <w:autoSpaceDN w:val="0"/>
        <w:adjustRightInd w:val="0"/>
        <w:spacing w:after="0" w:line="360" w:lineRule="auto"/>
        <w:ind w:right="-1"/>
        <w:rPr>
          <w:rFonts w:ascii="Arial" w:eastAsia="MS Gothic" w:hAnsi="Arial" w:cs="Arial"/>
          <w:b/>
          <w:bCs/>
          <w:sz w:val="24"/>
          <w:szCs w:val="24"/>
        </w:rPr>
      </w:pPr>
    </w:p>
    <w:p w:rsidR="00D837BF" w:rsidRDefault="00BE1197"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r w:rsidRPr="00080D64">
        <w:rPr>
          <w:rFonts w:ascii="Arial" w:eastAsia="MS Gothic" w:hAnsi="Arial" w:cs="Arial"/>
          <w:b/>
          <w:bCs/>
          <w:sz w:val="32"/>
          <w:szCs w:val="32"/>
          <w:u w:val="thick"/>
        </w:rPr>
        <w:t>PRE EVENT BRIEFING AND DINNER</w:t>
      </w:r>
    </w:p>
    <w:p w:rsidR="00080D64" w:rsidRPr="00080D64" w:rsidRDefault="00080D64"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p>
    <w:p w:rsidR="00D837BF" w:rsidRDefault="00D837BF" w:rsidP="00BE1197">
      <w:pPr>
        <w:widowControl w:val="0"/>
        <w:autoSpaceDE w:val="0"/>
        <w:autoSpaceDN w:val="0"/>
        <w:adjustRightInd w:val="0"/>
        <w:spacing w:after="0" w:line="360" w:lineRule="auto"/>
        <w:ind w:right="-1"/>
        <w:rPr>
          <w:rFonts w:ascii="Arial" w:eastAsia="MS Gothic" w:hAnsi="Arial" w:cs="Arial"/>
          <w:b/>
          <w:sz w:val="24"/>
          <w:szCs w:val="24"/>
        </w:rPr>
      </w:pPr>
      <w:r w:rsidRPr="00D837BF">
        <w:rPr>
          <w:rFonts w:ascii="Arial" w:eastAsia="MS Gothic" w:hAnsi="Arial" w:cs="Arial"/>
          <w:b/>
          <w:sz w:val="24"/>
          <w:szCs w:val="24"/>
        </w:rPr>
        <w:t>Where:</w:t>
      </w:r>
      <w:r>
        <w:rPr>
          <w:rFonts w:ascii="Arial" w:eastAsia="MS Gothic" w:hAnsi="Arial" w:cs="Arial"/>
          <w:b/>
          <w:sz w:val="24"/>
          <w:szCs w:val="24"/>
        </w:rPr>
        <w:tab/>
      </w:r>
      <w:r w:rsidRPr="00D837BF">
        <w:rPr>
          <w:rFonts w:ascii="Arial" w:eastAsia="MS Gothic" w:hAnsi="Arial" w:cs="Arial"/>
          <w:b/>
          <w:sz w:val="24"/>
          <w:szCs w:val="24"/>
        </w:rPr>
        <w:t xml:space="preserve">Dunkeld Community Centre, Sterling St, </w:t>
      </w:r>
      <w:proofErr w:type="gramStart"/>
      <w:r w:rsidRPr="00D837BF">
        <w:rPr>
          <w:rFonts w:ascii="Arial" w:eastAsia="MS Gothic" w:hAnsi="Arial" w:cs="Arial"/>
          <w:b/>
          <w:sz w:val="24"/>
          <w:szCs w:val="24"/>
        </w:rPr>
        <w:t>Dunkeld</w:t>
      </w:r>
      <w:proofErr w:type="gramEnd"/>
    </w:p>
    <w:p w:rsidR="00080D64" w:rsidRDefault="00D837BF" w:rsidP="00BE1197">
      <w:pPr>
        <w:widowControl w:val="0"/>
        <w:autoSpaceDE w:val="0"/>
        <w:autoSpaceDN w:val="0"/>
        <w:adjustRightInd w:val="0"/>
        <w:spacing w:after="0" w:line="360" w:lineRule="auto"/>
        <w:ind w:right="-1"/>
        <w:rPr>
          <w:rFonts w:ascii="Arial" w:eastAsia="MS Gothic" w:hAnsi="Arial" w:cs="Arial"/>
          <w:b/>
          <w:sz w:val="24"/>
          <w:szCs w:val="24"/>
        </w:rPr>
      </w:pPr>
      <w:r w:rsidRPr="00D837BF">
        <w:rPr>
          <w:rFonts w:ascii="Arial" w:eastAsia="MS Gothic" w:hAnsi="Arial" w:cs="Arial"/>
          <w:b/>
          <w:sz w:val="24"/>
          <w:szCs w:val="24"/>
        </w:rPr>
        <w:t xml:space="preserve">When: </w:t>
      </w:r>
      <w:r>
        <w:rPr>
          <w:rFonts w:ascii="Arial" w:eastAsia="MS Gothic" w:hAnsi="Arial" w:cs="Arial"/>
          <w:b/>
          <w:sz w:val="24"/>
          <w:szCs w:val="24"/>
        </w:rPr>
        <w:tab/>
      </w:r>
      <w:r w:rsidR="004D0D1D">
        <w:rPr>
          <w:rFonts w:ascii="Arial" w:eastAsia="MS Gothic" w:hAnsi="Arial" w:cs="Arial"/>
          <w:b/>
          <w:sz w:val="24"/>
          <w:szCs w:val="24"/>
        </w:rPr>
        <w:t>Friday 9th</w:t>
      </w:r>
      <w:r w:rsidRPr="00D837BF">
        <w:rPr>
          <w:rFonts w:ascii="Arial" w:eastAsia="MS Gothic" w:hAnsi="Arial" w:cs="Arial"/>
          <w:b/>
          <w:sz w:val="24"/>
          <w:szCs w:val="24"/>
        </w:rPr>
        <w:t xml:space="preserve"> </w:t>
      </w:r>
      <w:proofErr w:type="gramStart"/>
      <w:r w:rsidRPr="00D837BF">
        <w:rPr>
          <w:rFonts w:ascii="Arial" w:eastAsia="MS Gothic" w:hAnsi="Arial" w:cs="Arial"/>
          <w:b/>
          <w:sz w:val="24"/>
          <w:szCs w:val="24"/>
        </w:rPr>
        <w:t>June  6:00pm</w:t>
      </w:r>
      <w:proofErr w:type="gramEnd"/>
      <w:r w:rsidRPr="00D837BF">
        <w:rPr>
          <w:rFonts w:ascii="Arial" w:eastAsia="MS Gothic" w:hAnsi="Arial" w:cs="Arial"/>
          <w:b/>
          <w:sz w:val="24"/>
          <w:szCs w:val="24"/>
        </w:rPr>
        <w:t xml:space="preserve"> – 7:30pm</w:t>
      </w:r>
    </w:p>
    <w:p w:rsidR="00D837BF" w:rsidRPr="00D837BF" w:rsidRDefault="00D837BF" w:rsidP="00BE1197">
      <w:pPr>
        <w:widowControl w:val="0"/>
        <w:autoSpaceDE w:val="0"/>
        <w:autoSpaceDN w:val="0"/>
        <w:adjustRightInd w:val="0"/>
        <w:spacing w:after="0" w:line="360" w:lineRule="auto"/>
        <w:ind w:right="-1"/>
        <w:rPr>
          <w:rFonts w:ascii="Arial" w:eastAsia="MS Gothic" w:hAnsi="Arial" w:cs="Arial"/>
          <w:b/>
          <w:bCs/>
          <w:sz w:val="24"/>
          <w:szCs w:val="24"/>
        </w:rPr>
      </w:pPr>
      <w:r w:rsidRPr="00D837BF">
        <w:rPr>
          <w:rFonts w:ascii="Arial" w:eastAsia="MS Gothic" w:hAnsi="MS Gothic" w:cs="Arial"/>
          <w:b/>
          <w:sz w:val="24"/>
          <w:szCs w:val="24"/>
        </w:rPr>
        <w:t> </w:t>
      </w:r>
    </w:p>
    <w:p w:rsidR="00D837BF" w:rsidRDefault="00D837BF" w:rsidP="00BE1197">
      <w:pPr>
        <w:widowControl w:val="0"/>
        <w:autoSpaceDE w:val="0"/>
        <w:autoSpaceDN w:val="0"/>
        <w:adjustRightInd w:val="0"/>
        <w:spacing w:after="0" w:line="360" w:lineRule="auto"/>
        <w:ind w:right="-1"/>
        <w:rPr>
          <w:rFonts w:ascii="Arial" w:eastAsia="MS Gothic" w:hAnsi="Arial" w:cs="Arial"/>
          <w:sz w:val="24"/>
          <w:szCs w:val="24"/>
        </w:rPr>
      </w:pPr>
      <w:r>
        <w:rPr>
          <w:rFonts w:ascii="Arial" w:eastAsia="MS Gothic" w:hAnsi="Arial" w:cs="Arial"/>
          <w:sz w:val="24"/>
          <w:szCs w:val="24"/>
        </w:rPr>
        <w:t>I</w:t>
      </w:r>
      <w:r w:rsidR="00BE1197" w:rsidRPr="00F26CE2">
        <w:rPr>
          <w:rFonts w:ascii="Arial" w:eastAsia="MS Gothic" w:hAnsi="Arial" w:cs="Arial"/>
          <w:sz w:val="24"/>
          <w:szCs w:val="24"/>
        </w:rPr>
        <w:t xml:space="preserve">t is vital that all participants and at least one member of each team’s support crew attend this briefing session so we can inform you of final details and important safety aspects of the event. </w:t>
      </w:r>
    </w:p>
    <w:p w:rsidR="00D837BF" w:rsidRDefault="00D837BF" w:rsidP="00BE1197">
      <w:pPr>
        <w:widowControl w:val="0"/>
        <w:autoSpaceDE w:val="0"/>
        <w:autoSpaceDN w:val="0"/>
        <w:adjustRightInd w:val="0"/>
        <w:spacing w:after="0" w:line="360" w:lineRule="auto"/>
        <w:ind w:right="-1"/>
        <w:rPr>
          <w:rFonts w:ascii="Arial" w:eastAsia="MS Gothic" w:hAnsi="Arial" w:cs="Arial"/>
          <w:sz w:val="24"/>
          <w:szCs w:val="24"/>
        </w:rPr>
      </w:pPr>
    </w:p>
    <w:p w:rsidR="00D837BF" w:rsidRDefault="00BE1197" w:rsidP="00BE1197">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This year’s event has some particularly rugged sections</w:t>
      </w:r>
      <w:r w:rsidR="00D837BF">
        <w:rPr>
          <w:rFonts w:ascii="Arial" w:eastAsia="MS Gothic" w:hAnsi="Arial" w:cs="Arial"/>
          <w:sz w:val="24"/>
          <w:szCs w:val="24"/>
        </w:rPr>
        <w:t xml:space="preserve">.  For </w:t>
      </w:r>
      <w:r w:rsidRPr="00F26CE2">
        <w:rPr>
          <w:rFonts w:ascii="Arial" w:eastAsia="MS Gothic" w:hAnsi="Arial" w:cs="Arial"/>
          <w:sz w:val="24"/>
          <w:szCs w:val="24"/>
        </w:rPr>
        <w:t>your own safety it is in your best interests to attend. We will provide a nutritious dinner to get you well prepared for the weekend ahead. Maps and course information will be also be provided at this briefing.</w:t>
      </w:r>
    </w:p>
    <w:p w:rsidR="00D837BF" w:rsidRPr="00820FD7" w:rsidRDefault="00D837BF" w:rsidP="00BE1197">
      <w:pPr>
        <w:widowControl w:val="0"/>
        <w:autoSpaceDE w:val="0"/>
        <w:autoSpaceDN w:val="0"/>
        <w:adjustRightInd w:val="0"/>
        <w:spacing w:after="0" w:line="360" w:lineRule="auto"/>
        <w:ind w:right="-1"/>
        <w:rPr>
          <w:rFonts w:ascii="Arial" w:eastAsia="MS Gothic" w:hAnsi="Arial" w:cs="Arial"/>
          <w:sz w:val="24"/>
          <w:szCs w:val="24"/>
        </w:rPr>
      </w:pPr>
    </w:p>
    <w:p w:rsidR="005C2A0B" w:rsidRPr="00820FD7" w:rsidRDefault="00820FD7" w:rsidP="00B3766B">
      <w:pPr>
        <w:widowControl w:val="0"/>
        <w:autoSpaceDE w:val="0"/>
        <w:autoSpaceDN w:val="0"/>
        <w:adjustRightInd w:val="0"/>
        <w:spacing w:after="0" w:line="360" w:lineRule="auto"/>
        <w:ind w:right="-1"/>
        <w:rPr>
          <w:rFonts w:ascii="Arial" w:eastAsia="MS Gothic" w:hAnsi="Arial" w:cs="Arial"/>
          <w:b/>
          <w:bCs/>
          <w:sz w:val="24"/>
          <w:szCs w:val="24"/>
        </w:rPr>
      </w:pPr>
      <w:r w:rsidRPr="00820FD7">
        <w:rPr>
          <w:rFonts w:ascii="Arial" w:eastAsia="MS Gothic" w:hAnsi="MS Gothic" w:cs="Arial"/>
          <w:b/>
          <w:color w:val="000000" w:themeColor="text1"/>
          <w:sz w:val="24"/>
          <w:szCs w:val="24"/>
        </w:rPr>
        <w:t xml:space="preserve">***For catering purposes could a designated team leader please let us know </w:t>
      </w:r>
      <w:r>
        <w:rPr>
          <w:rFonts w:ascii="Arial" w:eastAsia="MS Gothic" w:hAnsi="MS Gothic" w:cs="Arial"/>
          <w:b/>
          <w:color w:val="000000" w:themeColor="text1"/>
          <w:sz w:val="24"/>
          <w:szCs w:val="24"/>
        </w:rPr>
        <w:t xml:space="preserve">ASAP </w:t>
      </w:r>
      <w:r w:rsidRPr="00820FD7">
        <w:rPr>
          <w:rFonts w:ascii="Arial" w:eastAsia="MS Gothic" w:hAnsi="MS Gothic" w:cs="Arial"/>
          <w:b/>
          <w:color w:val="000000" w:themeColor="text1"/>
          <w:sz w:val="24"/>
          <w:szCs w:val="24"/>
        </w:rPr>
        <w:t xml:space="preserve">via email </w:t>
      </w:r>
      <w:r w:rsidRPr="00820FD7">
        <w:rPr>
          <w:rFonts w:ascii="Arial" w:eastAsia="MS Gothic" w:hAnsi="MS Gothic" w:cs="Arial"/>
          <w:b/>
          <w:color w:val="000000" w:themeColor="text1"/>
          <w:sz w:val="24"/>
          <w:szCs w:val="24"/>
        </w:rPr>
        <w:t>–</w:t>
      </w:r>
      <w:r w:rsidRPr="00820FD7">
        <w:rPr>
          <w:rFonts w:ascii="Arial" w:eastAsia="MS Gothic" w:hAnsi="MS Gothic" w:cs="Arial"/>
          <w:b/>
          <w:color w:val="000000" w:themeColor="text1"/>
          <w:sz w:val="24"/>
          <w:szCs w:val="24"/>
        </w:rPr>
        <w:t xml:space="preserve"> </w:t>
      </w:r>
      <w:hyperlink r:id="rId20" w:history="1">
        <w:r w:rsidRPr="00820FD7">
          <w:rPr>
            <w:rStyle w:val="Hyperlink"/>
            <w:rFonts w:ascii="Arial" w:eastAsia="MS Gothic" w:hAnsi="MS Gothic" w:cs="Arial"/>
            <w:b/>
            <w:sz w:val="24"/>
            <w:szCs w:val="24"/>
          </w:rPr>
          <w:t>info@dunkeldadventure.com.au</w:t>
        </w:r>
      </w:hyperlink>
      <w:r w:rsidRPr="00820FD7">
        <w:rPr>
          <w:rFonts w:ascii="Arial" w:eastAsia="MS Gothic" w:hAnsi="MS Gothic" w:cs="Arial"/>
          <w:b/>
          <w:color w:val="000000" w:themeColor="text1"/>
          <w:sz w:val="24"/>
          <w:szCs w:val="24"/>
        </w:rPr>
        <w:t xml:space="preserve"> - how many support crew member</w:t>
      </w:r>
      <w:r>
        <w:rPr>
          <w:rFonts w:ascii="Arial" w:eastAsia="MS Gothic" w:hAnsi="MS Gothic" w:cs="Arial"/>
          <w:b/>
          <w:color w:val="000000" w:themeColor="text1"/>
          <w:sz w:val="24"/>
          <w:szCs w:val="24"/>
        </w:rPr>
        <w:t>s will be attending the Friday n</w:t>
      </w:r>
      <w:bookmarkStart w:id="0" w:name="_GoBack"/>
      <w:bookmarkEnd w:id="0"/>
      <w:r w:rsidRPr="00820FD7">
        <w:rPr>
          <w:rFonts w:ascii="Arial" w:eastAsia="MS Gothic" w:hAnsi="MS Gothic" w:cs="Arial"/>
          <w:b/>
          <w:color w:val="000000" w:themeColor="text1"/>
          <w:sz w:val="24"/>
          <w:szCs w:val="24"/>
        </w:rPr>
        <w:t>ight dinner. We would also appreciate knowing if any team members will not be attending, as we will be catering for everyone.</w:t>
      </w:r>
      <w:r w:rsidRPr="00820FD7">
        <w:rPr>
          <w:rFonts w:ascii="Arial" w:eastAsia="MS Gothic" w:hAnsi="Arial" w:cs="Arial"/>
          <w:b/>
          <w:bCs/>
          <w:sz w:val="24"/>
          <w:szCs w:val="24"/>
        </w:rPr>
        <w:t xml:space="preserve"> ***</w:t>
      </w:r>
    </w:p>
    <w:p w:rsidR="00820FD7" w:rsidRDefault="00820FD7"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p>
    <w:p w:rsidR="00820FD7" w:rsidRDefault="00820FD7" w:rsidP="00080D64">
      <w:pPr>
        <w:widowControl w:val="0"/>
        <w:autoSpaceDE w:val="0"/>
        <w:autoSpaceDN w:val="0"/>
        <w:adjustRightInd w:val="0"/>
        <w:spacing w:after="0" w:line="360" w:lineRule="auto"/>
        <w:ind w:right="-1"/>
        <w:jc w:val="center"/>
        <w:rPr>
          <w:rFonts w:ascii="Arial" w:eastAsia="MS Gothic" w:hAnsi="Arial" w:cs="Arial"/>
          <w:b/>
          <w:bCs/>
          <w:sz w:val="32"/>
          <w:szCs w:val="32"/>
          <w:u w:val="thick"/>
        </w:rPr>
      </w:pPr>
    </w:p>
    <w:p w:rsidR="00D837BF" w:rsidRDefault="00D263BC" w:rsidP="00080D64">
      <w:pPr>
        <w:widowControl w:val="0"/>
        <w:autoSpaceDE w:val="0"/>
        <w:autoSpaceDN w:val="0"/>
        <w:adjustRightInd w:val="0"/>
        <w:spacing w:after="0" w:line="360" w:lineRule="auto"/>
        <w:ind w:right="-1"/>
        <w:jc w:val="center"/>
        <w:rPr>
          <w:rFonts w:ascii="Arial" w:eastAsia="MS Gothic" w:hAnsi="MS Gothic" w:cs="Arial"/>
          <w:b/>
          <w:sz w:val="32"/>
          <w:szCs w:val="32"/>
          <w:u w:val="thick"/>
        </w:rPr>
      </w:pPr>
      <w:r w:rsidRPr="00080D64">
        <w:rPr>
          <w:rFonts w:ascii="Arial" w:eastAsia="MS Gothic" w:hAnsi="Arial" w:cs="Arial"/>
          <w:b/>
          <w:bCs/>
          <w:sz w:val="32"/>
          <w:szCs w:val="32"/>
          <w:u w:val="thick"/>
        </w:rPr>
        <w:t>END OF EVENT CELEBRATION</w:t>
      </w:r>
      <w:r w:rsidR="00D837BF" w:rsidRPr="00080D64">
        <w:rPr>
          <w:rFonts w:ascii="Arial" w:eastAsia="MS Gothic" w:hAnsi="Arial" w:cs="Arial"/>
          <w:b/>
          <w:bCs/>
          <w:sz w:val="32"/>
          <w:szCs w:val="32"/>
          <w:u w:val="thick"/>
        </w:rPr>
        <w:t xml:space="preserve">   </w:t>
      </w:r>
      <w:r w:rsidR="00D837BF" w:rsidRPr="00080D64">
        <w:rPr>
          <w:rFonts w:ascii="Arial" w:eastAsia="MS Gothic" w:hAnsi="MS Gothic" w:cs="Arial"/>
          <w:b/>
          <w:sz w:val="32"/>
          <w:szCs w:val="32"/>
          <w:u w:val="thick"/>
        </w:rPr>
        <w:t xml:space="preserve">SUNDAY </w:t>
      </w:r>
      <w:r w:rsidR="004D0D1D" w:rsidRPr="00080D64">
        <w:rPr>
          <w:rFonts w:ascii="Arial" w:eastAsia="MS Gothic" w:hAnsi="MS Gothic" w:cs="Arial"/>
          <w:b/>
          <w:sz w:val="32"/>
          <w:szCs w:val="32"/>
          <w:u w:val="thick"/>
        </w:rPr>
        <w:t>11th</w:t>
      </w:r>
      <w:r w:rsidR="00D837BF" w:rsidRPr="00080D64">
        <w:rPr>
          <w:rFonts w:ascii="Arial" w:eastAsia="MS Gothic" w:hAnsi="MS Gothic" w:cs="Arial"/>
          <w:b/>
          <w:sz w:val="32"/>
          <w:szCs w:val="32"/>
          <w:u w:val="thick"/>
        </w:rPr>
        <w:t xml:space="preserve"> JUNE</w:t>
      </w:r>
    </w:p>
    <w:p w:rsidR="00080D64" w:rsidRPr="00080D64" w:rsidRDefault="00080D64" w:rsidP="00080D64">
      <w:pPr>
        <w:widowControl w:val="0"/>
        <w:autoSpaceDE w:val="0"/>
        <w:autoSpaceDN w:val="0"/>
        <w:adjustRightInd w:val="0"/>
        <w:spacing w:after="0" w:line="360" w:lineRule="auto"/>
        <w:ind w:right="-1"/>
        <w:jc w:val="center"/>
        <w:rPr>
          <w:rFonts w:ascii="Arial" w:eastAsia="MS Gothic" w:hAnsi="MS Gothic" w:cs="Arial"/>
          <w:b/>
          <w:sz w:val="32"/>
          <w:szCs w:val="32"/>
          <w:u w:val="thick"/>
        </w:rPr>
      </w:pPr>
    </w:p>
    <w:p w:rsidR="0097441D"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 xml:space="preserve">We’re excited to announce </w:t>
      </w:r>
      <w:r w:rsidR="005D11F7">
        <w:rPr>
          <w:rFonts w:ascii="Arial" w:eastAsia="MS Gothic" w:hAnsi="Arial" w:cs="Arial"/>
          <w:sz w:val="24"/>
          <w:szCs w:val="24"/>
        </w:rPr>
        <w:t xml:space="preserve">that </w:t>
      </w:r>
      <w:r w:rsidRPr="00F26CE2">
        <w:rPr>
          <w:rFonts w:ascii="Arial" w:eastAsia="MS Gothic" w:hAnsi="Arial" w:cs="Arial"/>
          <w:sz w:val="24"/>
          <w:szCs w:val="24"/>
        </w:rPr>
        <w:t xml:space="preserve">our </w:t>
      </w:r>
      <w:proofErr w:type="gramStart"/>
      <w:r w:rsidR="00D263BC">
        <w:rPr>
          <w:rFonts w:ascii="Arial" w:eastAsia="MS Gothic" w:hAnsi="Arial" w:cs="Arial"/>
          <w:sz w:val="24"/>
          <w:szCs w:val="24"/>
        </w:rPr>
        <w:t>end of event</w:t>
      </w:r>
      <w:r w:rsidR="00BE1197" w:rsidRPr="00F26CE2">
        <w:rPr>
          <w:rFonts w:ascii="Arial" w:eastAsia="MS Gothic" w:hAnsi="Arial" w:cs="Arial"/>
          <w:sz w:val="24"/>
          <w:szCs w:val="24"/>
        </w:rPr>
        <w:t xml:space="preserve"> </w:t>
      </w:r>
      <w:r w:rsidR="00D263BC">
        <w:rPr>
          <w:rFonts w:ascii="Arial" w:eastAsia="MS Gothic" w:hAnsi="Arial" w:cs="Arial"/>
          <w:sz w:val="24"/>
          <w:szCs w:val="24"/>
        </w:rPr>
        <w:t xml:space="preserve">celebration dinner </w:t>
      </w:r>
      <w:r w:rsidR="00080D64">
        <w:rPr>
          <w:rFonts w:ascii="Arial" w:eastAsia="MS Gothic" w:hAnsi="Arial" w:cs="Arial"/>
          <w:sz w:val="24"/>
          <w:szCs w:val="24"/>
        </w:rPr>
        <w:t>will</w:t>
      </w:r>
      <w:proofErr w:type="gramEnd"/>
      <w:r w:rsidR="00080D64">
        <w:rPr>
          <w:rFonts w:ascii="Arial" w:eastAsia="MS Gothic" w:hAnsi="Arial" w:cs="Arial"/>
          <w:sz w:val="24"/>
          <w:szCs w:val="24"/>
        </w:rPr>
        <w:t xml:space="preserve"> this year </w:t>
      </w:r>
      <w:r w:rsidRPr="00F26CE2">
        <w:rPr>
          <w:rFonts w:ascii="Arial" w:eastAsia="MS Gothic" w:hAnsi="Arial" w:cs="Arial"/>
          <w:sz w:val="24"/>
          <w:szCs w:val="24"/>
        </w:rPr>
        <w:t xml:space="preserve">be held at the </w:t>
      </w:r>
      <w:r w:rsidR="00D263BC">
        <w:rPr>
          <w:rFonts w:ascii="Arial" w:eastAsia="MS Gothic" w:hAnsi="Arial" w:cs="Arial"/>
          <w:sz w:val="24"/>
          <w:szCs w:val="24"/>
        </w:rPr>
        <w:t>finish line</w:t>
      </w:r>
      <w:r w:rsidR="0097441D">
        <w:rPr>
          <w:rFonts w:ascii="Arial" w:eastAsia="MS Gothic" w:hAnsi="Arial" w:cs="Arial"/>
          <w:sz w:val="24"/>
          <w:szCs w:val="24"/>
        </w:rPr>
        <w:t>,</w:t>
      </w:r>
      <w:r w:rsidR="00080D64">
        <w:rPr>
          <w:rFonts w:ascii="Arial" w:eastAsia="MS Gothic" w:hAnsi="Arial" w:cs="Arial"/>
          <w:sz w:val="24"/>
          <w:szCs w:val="24"/>
        </w:rPr>
        <w:t xml:space="preserve"> </w:t>
      </w:r>
      <w:r w:rsidR="00D263BC">
        <w:rPr>
          <w:rFonts w:ascii="Arial" w:eastAsia="MS Gothic" w:hAnsi="Arial" w:cs="Arial"/>
          <w:sz w:val="24"/>
          <w:szCs w:val="24"/>
        </w:rPr>
        <w:t>Thermopylae, a winery owned by Tom and Sarah Guthrie</w:t>
      </w:r>
      <w:r w:rsidR="00DF4B61">
        <w:rPr>
          <w:rFonts w:ascii="Arial" w:eastAsia="MS Gothic" w:hAnsi="Arial" w:cs="Arial"/>
          <w:sz w:val="24"/>
          <w:szCs w:val="24"/>
        </w:rPr>
        <w:t xml:space="preserve"> near Mafeking (45 minute drive from Dunkeld)</w:t>
      </w:r>
      <w:r w:rsidR="00D263BC">
        <w:rPr>
          <w:rFonts w:ascii="Arial" w:eastAsia="MS Gothic" w:hAnsi="Arial" w:cs="Arial"/>
          <w:sz w:val="24"/>
          <w:szCs w:val="24"/>
        </w:rPr>
        <w:t>.</w:t>
      </w:r>
      <w:r w:rsidR="00F431BB">
        <w:rPr>
          <w:rFonts w:ascii="Arial" w:eastAsia="MS Gothic" w:hAnsi="Arial" w:cs="Arial"/>
          <w:sz w:val="24"/>
          <w:szCs w:val="24"/>
        </w:rPr>
        <w:t xml:space="preserve"> </w:t>
      </w:r>
      <w:r w:rsidR="00D263BC">
        <w:rPr>
          <w:rFonts w:ascii="Arial" w:eastAsia="MS Gothic" w:hAnsi="Arial" w:cs="Arial"/>
          <w:sz w:val="24"/>
          <w:szCs w:val="24"/>
        </w:rPr>
        <w:t xml:space="preserve">Wine will be available </w:t>
      </w:r>
      <w:r w:rsidR="0097441D">
        <w:rPr>
          <w:rFonts w:ascii="Arial" w:eastAsia="MS Gothic" w:hAnsi="Arial" w:cs="Arial"/>
          <w:sz w:val="24"/>
          <w:szCs w:val="24"/>
        </w:rPr>
        <w:t xml:space="preserve">to buy </w:t>
      </w:r>
      <w:r w:rsidR="00F431BB">
        <w:rPr>
          <w:rFonts w:ascii="Arial" w:eastAsia="MS Gothic" w:hAnsi="Arial" w:cs="Arial"/>
          <w:sz w:val="24"/>
          <w:szCs w:val="24"/>
        </w:rPr>
        <w:t>here but</w:t>
      </w:r>
      <w:r w:rsidR="00D263BC">
        <w:rPr>
          <w:rFonts w:ascii="Arial" w:eastAsia="MS Gothic" w:hAnsi="Arial" w:cs="Arial"/>
          <w:sz w:val="24"/>
          <w:szCs w:val="24"/>
        </w:rPr>
        <w:t xml:space="preserve"> you can </w:t>
      </w:r>
      <w:r w:rsidR="0097441D">
        <w:rPr>
          <w:rFonts w:ascii="Arial" w:eastAsia="MS Gothic" w:hAnsi="Arial" w:cs="Arial"/>
          <w:sz w:val="24"/>
          <w:szCs w:val="24"/>
        </w:rPr>
        <w:t xml:space="preserve">also </w:t>
      </w:r>
      <w:r w:rsidR="00080D64">
        <w:rPr>
          <w:rFonts w:ascii="Arial" w:eastAsia="MS Gothic" w:hAnsi="Arial" w:cs="Arial"/>
          <w:sz w:val="24"/>
          <w:szCs w:val="24"/>
        </w:rPr>
        <w:t>BYO alcohol</w:t>
      </w:r>
      <w:r w:rsidR="00D263BC">
        <w:rPr>
          <w:rFonts w:ascii="Arial" w:eastAsia="MS Gothic" w:hAnsi="Arial" w:cs="Arial"/>
          <w:sz w:val="24"/>
          <w:szCs w:val="24"/>
        </w:rPr>
        <w:t xml:space="preserve">. </w:t>
      </w:r>
      <w:r w:rsidR="00F431BB">
        <w:rPr>
          <w:rFonts w:ascii="Arial" w:eastAsia="MS Gothic" w:hAnsi="Arial" w:cs="Arial"/>
          <w:sz w:val="24"/>
          <w:szCs w:val="24"/>
        </w:rPr>
        <w:t>Dinner will be provided for all</w:t>
      </w:r>
      <w:r w:rsidRPr="00F26CE2">
        <w:rPr>
          <w:rFonts w:ascii="Arial" w:eastAsia="MS Gothic" w:hAnsi="Arial" w:cs="Arial"/>
          <w:sz w:val="24"/>
          <w:szCs w:val="24"/>
        </w:rPr>
        <w:t xml:space="preserve"> registered participants</w:t>
      </w:r>
      <w:r w:rsidR="00F431BB">
        <w:rPr>
          <w:rFonts w:ascii="Arial" w:eastAsia="MS Gothic" w:hAnsi="Arial" w:cs="Arial"/>
          <w:sz w:val="24"/>
          <w:szCs w:val="24"/>
        </w:rPr>
        <w:t xml:space="preserve">, and a sausage sizzle will also be provided for all support crew and families attending the finish line celebrations. </w:t>
      </w:r>
      <w:r w:rsidR="0097441D">
        <w:rPr>
          <w:rFonts w:ascii="Arial" w:eastAsia="MS Gothic" w:hAnsi="Arial" w:cs="Arial"/>
          <w:sz w:val="24"/>
          <w:szCs w:val="24"/>
        </w:rPr>
        <w:t>The Rox</w:t>
      </w:r>
      <w:r w:rsidR="00F431BB">
        <w:rPr>
          <w:rFonts w:ascii="Arial" w:eastAsia="MS Gothic" w:hAnsi="Arial" w:cs="Arial"/>
          <w:sz w:val="24"/>
          <w:szCs w:val="24"/>
        </w:rPr>
        <w:t>burgh coffee van will be at the finish line from 1p</w:t>
      </w:r>
      <w:r w:rsidR="0097441D">
        <w:rPr>
          <w:rFonts w:ascii="Arial" w:eastAsia="MS Gothic" w:hAnsi="Arial" w:cs="Arial"/>
          <w:sz w:val="24"/>
          <w:szCs w:val="24"/>
        </w:rPr>
        <w:t>m onwards for everyone to buy hot beverages</w:t>
      </w:r>
      <w:r w:rsidR="00F431BB">
        <w:rPr>
          <w:rFonts w:ascii="Arial" w:eastAsia="MS Gothic" w:hAnsi="Arial" w:cs="Arial"/>
          <w:sz w:val="24"/>
          <w:szCs w:val="24"/>
        </w:rPr>
        <w:t xml:space="preserve"> also</w:t>
      </w:r>
      <w:r w:rsidR="0097441D">
        <w:rPr>
          <w:rFonts w:ascii="Arial" w:eastAsia="MS Gothic" w:hAnsi="Arial" w:cs="Arial"/>
          <w:sz w:val="24"/>
          <w:szCs w:val="24"/>
        </w:rPr>
        <w:t>.</w:t>
      </w:r>
      <w:r w:rsidR="00F431BB">
        <w:rPr>
          <w:rFonts w:ascii="Arial" w:eastAsia="MS Gothic" w:hAnsi="Arial" w:cs="Arial"/>
          <w:sz w:val="24"/>
          <w:szCs w:val="24"/>
        </w:rPr>
        <w:t xml:space="preserve"> It will be a beautiful and scenic finish to what should be yet another epic and challenging course.</w:t>
      </w:r>
    </w:p>
    <w:p w:rsidR="00F431BB" w:rsidRDefault="00F431BB" w:rsidP="00B3766B">
      <w:pPr>
        <w:widowControl w:val="0"/>
        <w:autoSpaceDE w:val="0"/>
        <w:autoSpaceDN w:val="0"/>
        <w:adjustRightInd w:val="0"/>
        <w:spacing w:after="0" w:line="360" w:lineRule="auto"/>
        <w:ind w:right="-1"/>
        <w:rPr>
          <w:rFonts w:ascii="Arial" w:eastAsia="MS Gothic" w:hAnsi="Arial" w:cs="Arial"/>
          <w:sz w:val="24"/>
          <w:szCs w:val="24"/>
        </w:rPr>
      </w:pPr>
    </w:p>
    <w:p w:rsidR="00F431BB" w:rsidRDefault="00F431BB">
      <w:pPr>
        <w:rPr>
          <w:rFonts w:ascii="Arial" w:eastAsia="MS Gothic" w:hAnsi="Arial" w:cs="Arial"/>
          <w:sz w:val="24"/>
          <w:szCs w:val="24"/>
        </w:rPr>
      </w:pPr>
      <w:r>
        <w:rPr>
          <w:rFonts w:ascii="Arial" w:eastAsia="MS Gothic" w:hAnsi="Arial" w:cs="Arial"/>
          <w:sz w:val="24"/>
          <w:szCs w:val="24"/>
        </w:rPr>
        <w:br w:type="page"/>
      </w:r>
    </w:p>
    <w:p w:rsidR="00BE1197" w:rsidRPr="00F431BB" w:rsidRDefault="00BE1197" w:rsidP="00F431BB">
      <w:pPr>
        <w:widowControl w:val="0"/>
        <w:autoSpaceDE w:val="0"/>
        <w:autoSpaceDN w:val="0"/>
        <w:adjustRightInd w:val="0"/>
        <w:spacing w:after="0" w:line="360" w:lineRule="auto"/>
        <w:ind w:right="-1"/>
        <w:jc w:val="center"/>
        <w:rPr>
          <w:rFonts w:ascii="Arial" w:eastAsia="MS Gothic" w:hAnsi="Arial" w:cs="Arial"/>
          <w:b/>
          <w:sz w:val="32"/>
          <w:szCs w:val="32"/>
          <w:u w:val="thick"/>
        </w:rPr>
      </w:pPr>
      <w:r w:rsidRPr="00F431BB">
        <w:rPr>
          <w:rFonts w:ascii="Arial" w:eastAsia="MS Gothic" w:hAnsi="Arial" w:cs="Arial"/>
          <w:b/>
          <w:sz w:val="32"/>
          <w:szCs w:val="32"/>
          <w:u w:val="thick"/>
        </w:rPr>
        <w:lastRenderedPageBreak/>
        <w:t>ACCOMMODATION</w:t>
      </w:r>
      <w:r w:rsidR="00F431BB" w:rsidRPr="00F431BB">
        <w:rPr>
          <w:rFonts w:ascii="Arial" w:eastAsia="MS Gothic" w:hAnsi="Arial" w:cs="Arial"/>
          <w:b/>
          <w:sz w:val="32"/>
          <w:szCs w:val="32"/>
          <w:u w:val="thick"/>
        </w:rPr>
        <w:t xml:space="preserve"> AND FOOD</w:t>
      </w:r>
    </w:p>
    <w:p w:rsidR="00F431BB" w:rsidRDefault="00F431BB" w:rsidP="00B3766B">
      <w:pPr>
        <w:widowControl w:val="0"/>
        <w:autoSpaceDE w:val="0"/>
        <w:autoSpaceDN w:val="0"/>
        <w:adjustRightInd w:val="0"/>
        <w:spacing w:after="0" w:line="360" w:lineRule="auto"/>
        <w:ind w:right="-1"/>
        <w:rPr>
          <w:rFonts w:ascii="Arial" w:eastAsia="MS Gothic" w:hAnsi="Arial" w:cs="Arial"/>
          <w:sz w:val="24"/>
          <w:szCs w:val="24"/>
        </w:rPr>
      </w:pPr>
    </w:p>
    <w:p w:rsidR="00441690" w:rsidRDefault="00F431BB" w:rsidP="00B3766B">
      <w:pPr>
        <w:widowControl w:val="0"/>
        <w:autoSpaceDE w:val="0"/>
        <w:autoSpaceDN w:val="0"/>
        <w:adjustRightInd w:val="0"/>
        <w:spacing w:after="0" w:line="360" w:lineRule="auto"/>
        <w:ind w:right="-1"/>
        <w:rPr>
          <w:rFonts w:ascii="Arial" w:eastAsia="MS Gothic" w:hAnsi="Arial" w:cs="Arial"/>
          <w:sz w:val="24"/>
          <w:szCs w:val="24"/>
        </w:rPr>
      </w:pPr>
      <w:r>
        <w:rPr>
          <w:rFonts w:ascii="Arial" w:eastAsia="MS Gothic" w:hAnsi="Arial" w:cs="Arial"/>
          <w:sz w:val="24"/>
          <w:szCs w:val="24"/>
        </w:rPr>
        <w:t>No doubt you are already booked, but in case you need it, accommodation options are available at</w:t>
      </w:r>
      <w:r w:rsidR="00441690">
        <w:rPr>
          <w:rFonts w:ascii="Arial" w:eastAsia="MS Gothic" w:hAnsi="Arial" w:cs="Arial"/>
          <w:sz w:val="24"/>
          <w:szCs w:val="24"/>
        </w:rPr>
        <w:t xml:space="preserve"> www</w:t>
      </w:r>
      <w:r>
        <w:rPr>
          <w:rFonts w:ascii="Arial" w:eastAsia="MS Gothic" w:hAnsi="Arial" w:cs="Arial"/>
          <w:sz w:val="24"/>
          <w:szCs w:val="24"/>
        </w:rPr>
        <w:t xml:space="preserve">.visitgreaterhamilton.com.au </w:t>
      </w:r>
      <w:r w:rsidR="00441690">
        <w:rPr>
          <w:rFonts w:ascii="Arial" w:eastAsia="MS Gothic" w:hAnsi="Arial" w:cs="Arial"/>
          <w:sz w:val="24"/>
          <w:szCs w:val="24"/>
        </w:rPr>
        <w:t xml:space="preserve"> </w:t>
      </w:r>
      <w:r>
        <w:rPr>
          <w:rFonts w:ascii="Arial" w:eastAsia="MS Gothic" w:hAnsi="Arial" w:cs="Arial"/>
          <w:sz w:val="24"/>
          <w:szCs w:val="24"/>
        </w:rPr>
        <w:t>(</w:t>
      </w:r>
      <w:r w:rsidR="00441690">
        <w:rPr>
          <w:rFonts w:ascii="Arial" w:eastAsia="MS Gothic" w:hAnsi="Arial" w:cs="Arial"/>
          <w:sz w:val="24"/>
          <w:szCs w:val="24"/>
        </w:rPr>
        <w:t>select Dunkeld</w:t>
      </w:r>
      <w:r>
        <w:rPr>
          <w:rFonts w:ascii="Arial" w:eastAsia="MS Gothic" w:hAnsi="Arial" w:cs="Arial"/>
          <w:sz w:val="24"/>
          <w:szCs w:val="24"/>
        </w:rPr>
        <w:t>)</w:t>
      </w:r>
      <w:r w:rsidR="00441690">
        <w:rPr>
          <w:rFonts w:ascii="Arial" w:eastAsia="MS Gothic" w:hAnsi="Arial" w:cs="Arial"/>
          <w:sz w:val="24"/>
          <w:szCs w:val="24"/>
        </w:rPr>
        <w:t>.  This website provides a comprehensive list of accommodation in Dun</w:t>
      </w:r>
      <w:r w:rsidR="005D11F7">
        <w:rPr>
          <w:rFonts w:ascii="Arial" w:eastAsia="MS Gothic" w:hAnsi="Arial" w:cs="Arial"/>
          <w:sz w:val="24"/>
          <w:szCs w:val="24"/>
        </w:rPr>
        <w:t xml:space="preserve">keld, </w:t>
      </w:r>
      <w:proofErr w:type="gramStart"/>
      <w:r w:rsidR="005D11F7">
        <w:rPr>
          <w:rFonts w:ascii="Arial" w:eastAsia="MS Gothic" w:hAnsi="Arial" w:cs="Arial"/>
          <w:sz w:val="24"/>
          <w:szCs w:val="24"/>
        </w:rPr>
        <w:t xml:space="preserve">or </w:t>
      </w:r>
      <w:r>
        <w:rPr>
          <w:rFonts w:ascii="Arial" w:eastAsia="MS Gothic" w:hAnsi="Arial" w:cs="Arial"/>
          <w:sz w:val="24"/>
          <w:szCs w:val="24"/>
        </w:rPr>
        <w:t xml:space="preserve"> alternatively</w:t>
      </w:r>
      <w:proofErr w:type="gramEnd"/>
      <w:r>
        <w:rPr>
          <w:rFonts w:ascii="Arial" w:eastAsia="MS Gothic" w:hAnsi="Arial" w:cs="Arial"/>
          <w:sz w:val="24"/>
          <w:szCs w:val="24"/>
        </w:rPr>
        <w:t xml:space="preserve"> you can </w:t>
      </w:r>
      <w:r w:rsidR="005D11F7">
        <w:rPr>
          <w:rFonts w:ascii="Arial" w:eastAsia="MS Gothic" w:hAnsi="Arial" w:cs="Arial"/>
          <w:sz w:val="24"/>
          <w:szCs w:val="24"/>
        </w:rPr>
        <w:t>r</w:t>
      </w:r>
      <w:r w:rsidR="00441690">
        <w:rPr>
          <w:rFonts w:ascii="Arial" w:eastAsia="MS Gothic" w:hAnsi="Arial" w:cs="Arial"/>
          <w:sz w:val="24"/>
          <w:szCs w:val="24"/>
        </w:rPr>
        <w:t xml:space="preserve">ing </w:t>
      </w:r>
      <w:r w:rsidR="005D11F7">
        <w:rPr>
          <w:rFonts w:ascii="Arial" w:eastAsia="MS Gothic" w:hAnsi="Arial" w:cs="Arial"/>
          <w:sz w:val="24"/>
          <w:szCs w:val="24"/>
        </w:rPr>
        <w:t xml:space="preserve">the </w:t>
      </w:r>
      <w:r w:rsidR="00441690">
        <w:rPr>
          <w:rFonts w:ascii="Arial" w:eastAsia="MS Gothic" w:hAnsi="Arial" w:cs="Arial"/>
          <w:sz w:val="24"/>
          <w:szCs w:val="24"/>
        </w:rPr>
        <w:t>Dunkeld Visitor Information Centre on 03 5577 2558.</w:t>
      </w:r>
    </w:p>
    <w:p w:rsidR="00F431BB" w:rsidRDefault="00F431BB" w:rsidP="00F431BB">
      <w:pPr>
        <w:widowControl w:val="0"/>
        <w:autoSpaceDE w:val="0"/>
        <w:autoSpaceDN w:val="0"/>
        <w:adjustRightInd w:val="0"/>
        <w:spacing w:after="0" w:line="360" w:lineRule="auto"/>
        <w:ind w:right="-1"/>
        <w:rPr>
          <w:rFonts w:ascii="Arial" w:eastAsia="MS Gothic" w:hAnsi="Arial" w:cs="Arial"/>
          <w:sz w:val="24"/>
          <w:szCs w:val="24"/>
        </w:rPr>
      </w:pPr>
    </w:p>
    <w:p w:rsidR="00F431BB" w:rsidRPr="00F26CE2" w:rsidRDefault="00F431BB" w:rsidP="00F431BB">
      <w:pPr>
        <w:widowControl w:val="0"/>
        <w:autoSpaceDE w:val="0"/>
        <w:autoSpaceDN w:val="0"/>
        <w:adjustRightInd w:val="0"/>
        <w:spacing w:after="0" w:line="360" w:lineRule="auto"/>
        <w:ind w:right="-1"/>
        <w:rPr>
          <w:rFonts w:ascii="Arial" w:eastAsia="MS Gothic" w:hAnsi="Arial" w:cs="Arial"/>
          <w:sz w:val="24"/>
          <w:szCs w:val="24"/>
        </w:rPr>
      </w:pPr>
      <w:r>
        <w:rPr>
          <w:rFonts w:ascii="Arial" w:eastAsia="MS Gothic" w:hAnsi="Arial" w:cs="Arial"/>
          <w:sz w:val="24"/>
          <w:szCs w:val="24"/>
        </w:rPr>
        <w:t>F</w:t>
      </w:r>
      <w:r w:rsidRPr="00F26CE2">
        <w:rPr>
          <w:rFonts w:ascii="Arial" w:eastAsia="MS Gothic" w:hAnsi="Arial" w:cs="Arial"/>
          <w:sz w:val="24"/>
          <w:szCs w:val="24"/>
        </w:rPr>
        <w:t>ruit, slice and water will be provided during the hike, but you will be responsible for supplying your own breakfasts, lunches</w:t>
      </w:r>
      <w:r>
        <w:rPr>
          <w:rFonts w:ascii="Arial" w:eastAsia="MS Gothic" w:hAnsi="Arial" w:cs="Arial"/>
          <w:sz w:val="24"/>
          <w:szCs w:val="24"/>
        </w:rPr>
        <w:t>,</w:t>
      </w:r>
      <w:r w:rsidRPr="00F26CE2">
        <w:rPr>
          <w:rFonts w:ascii="Arial" w:eastAsia="MS Gothic" w:hAnsi="Arial" w:cs="Arial"/>
          <w:sz w:val="24"/>
          <w:szCs w:val="24"/>
        </w:rPr>
        <w:t xml:space="preserve"> and dinner on Saturday night of course. Being such a large group of people, we recommend you make a booking for dinner on Saturday night. Dunkeld has a number of evening dining options including the Royal Mail Hotel, Café 109 and the Mountain View Café. The Dunkeld General Store, Dunkeld Delights and The Dunkeld </w:t>
      </w:r>
      <w:proofErr w:type="spellStart"/>
      <w:r w:rsidRPr="00F26CE2">
        <w:rPr>
          <w:rFonts w:ascii="Arial" w:eastAsia="MS Gothic" w:hAnsi="Arial" w:cs="Arial"/>
          <w:sz w:val="24"/>
          <w:szCs w:val="24"/>
        </w:rPr>
        <w:t>Olde</w:t>
      </w:r>
      <w:proofErr w:type="spellEnd"/>
      <w:r w:rsidRPr="00F26CE2">
        <w:rPr>
          <w:rFonts w:ascii="Arial" w:eastAsia="MS Gothic" w:hAnsi="Arial" w:cs="Arial"/>
          <w:sz w:val="24"/>
          <w:szCs w:val="24"/>
        </w:rPr>
        <w:t xml:space="preserve"> Bakery will also be open during the day and do great coffee if any of your s</w:t>
      </w:r>
      <w:r>
        <w:rPr>
          <w:rFonts w:ascii="Arial" w:eastAsia="MS Gothic" w:hAnsi="Arial" w:cs="Arial"/>
          <w:sz w:val="24"/>
          <w:szCs w:val="24"/>
        </w:rPr>
        <w:t xml:space="preserve">upport crew </w:t>
      </w:r>
      <w:proofErr w:type="gramStart"/>
      <w:r>
        <w:rPr>
          <w:rFonts w:ascii="Arial" w:eastAsia="MS Gothic" w:hAnsi="Arial" w:cs="Arial"/>
          <w:sz w:val="24"/>
          <w:szCs w:val="24"/>
        </w:rPr>
        <w:t>are</w:t>
      </w:r>
      <w:proofErr w:type="gramEnd"/>
      <w:r>
        <w:rPr>
          <w:rFonts w:ascii="Arial" w:eastAsia="MS Gothic" w:hAnsi="Arial" w:cs="Arial"/>
          <w:sz w:val="24"/>
          <w:szCs w:val="24"/>
        </w:rPr>
        <w:t xml:space="preserve"> waiting around. The Dunkeld Refugee and Asylum Seeker Support Group are also holding a soup stall fundraiser outside the Bendigo Bank on Saturday 10</w:t>
      </w:r>
      <w:r w:rsidRPr="004D0D1D">
        <w:rPr>
          <w:rFonts w:ascii="Arial" w:eastAsia="MS Gothic" w:hAnsi="Arial" w:cs="Arial"/>
          <w:sz w:val="24"/>
          <w:szCs w:val="24"/>
          <w:vertAlign w:val="superscript"/>
        </w:rPr>
        <w:t>th</w:t>
      </w:r>
      <w:r>
        <w:rPr>
          <w:rFonts w:ascii="Arial" w:eastAsia="MS Gothic" w:hAnsi="Arial" w:cs="Arial"/>
          <w:sz w:val="24"/>
          <w:szCs w:val="24"/>
        </w:rPr>
        <w:t xml:space="preserve"> June from 8.30am -12noon.</w:t>
      </w:r>
    </w:p>
    <w:p w:rsidR="00441690" w:rsidRDefault="00441690" w:rsidP="00B3766B">
      <w:pPr>
        <w:widowControl w:val="0"/>
        <w:autoSpaceDE w:val="0"/>
        <w:autoSpaceDN w:val="0"/>
        <w:adjustRightInd w:val="0"/>
        <w:spacing w:after="0" w:line="360" w:lineRule="auto"/>
        <w:ind w:right="-1"/>
        <w:rPr>
          <w:rFonts w:ascii="Arial" w:eastAsia="MS Gothic" w:hAnsi="Arial" w:cs="Arial"/>
          <w:sz w:val="24"/>
          <w:szCs w:val="24"/>
        </w:rPr>
      </w:pPr>
    </w:p>
    <w:p w:rsidR="00F431BB" w:rsidRPr="00F431BB" w:rsidRDefault="00B3766B" w:rsidP="00F431BB">
      <w:pPr>
        <w:widowControl w:val="0"/>
        <w:autoSpaceDE w:val="0"/>
        <w:autoSpaceDN w:val="0"/>
        <w:adjustRightInd w:val="0"/>
        <w:spacing w:after="0" w:line="360" w:lineRule="auto"/>
        <w:ind w:right="-1"/>
        <w:jc w:val="center"/>
        <w:rPr>
          <w:rFonts w:ascii="Arial" w:eastAsia="MS Gothic" w:hAnsi="MS Gothic" w:cs="Arial"/>
          <w:sz w:val="32"/>
          <w:szCs w:val="32"/>
          <w:u w:val="thick"/>
        </w:rPr>
      </w:pPr>
      <w:r w:rsidRPr="00F431BB">
        <w:rPr>
          <w:rFonts w:ascii="Arial" w:eastAsia="MS Gothic" w:hAnsi="Arial" w:cs="Arial"/>
          <w:b/>
          <w:bCs/>
          <w:sz w:val="32"/>
          <w:szCs w:val="32"/>
          <w:u w:val="thick"/>
        </w:rPr>
        <w:t>SOCIAL MEDIA</w:t>
      </w:r>
      <w:r w:rsidRPr="00F431BB">
        <w:rPr>
          <w:rFonts w:ascii="Arial" w:eastAsia="MS Gothic" w:hAnsi="MS Gothic" w:cs="Arial"/>
          <w:sz w:val="32"/>
          <w:szCs w:val="32"/>
          <w:u w:val="thick"/>
        </w:rPr>
        <w:t> </w:t>
      </w:r>
    </w:p>
    <w:p w:rsidR="00B3766B" w:rsidRPr="00F26CE2" w:rsidRDefault="00B3766B" w:rsidP="00B3766B">
      <w:pPr>
        <w:widowControl w:val="0"/>
        <w:autoSpaceDE w:val="0"/>
        <w:autoSpaceDN w:val="0"/>
        <w:adjustRightInd w:val="0"/>
        <w:spacing w:after="0" w:line="360" w:lineRule="auto"/>
        <w:ind w:right="-1"/>
        <w:rPr>
          <w:rFonts w:ascii="Arial" w:eastAsia="MS Gothic" w:hAnsi="Arial" w:cs="Arial"/>
          <w:sz w:val="24"/>
          <w:szCs w:val="24"/>
        </w:rPr>
      </w:pPr>
      <w:r w:rsidRPr="00F26CE2">
        <w:rPr>
          <w:rFonts w:ascii="Arial" w:eastAsia="MS Gothic" w:hAnsi="Arial" w:cs="Arial"/>
          <w:sz w:val="24"/>
          <w:szCs w:val="24"/>
        </w:rPr>
        <w:t xml:space="preserve">Get involved on Facebook </w:t>
      </w:r>
      <w:r w:rsidRPr="00F26CE2">
        <w:rPr>
          <w:rFonts w:ascii="Arial" w:eastAsia="MS Gothic" w:hAnsi="Arial" w:cs="Arial"/>
          <w:color w:val="D90B00"/>
          <w:sz w:val="24"/>
          <w:szCs w:val="24"/>
        </w:rPr>
        <w:t xml:space="preserve">(Dunkeld Adventure) </w:t>
      </w:r>
      <w:r w:rsidRPr="00F26CE2">
        <w:rPr>
          <w:rFonts w:ascii="Arial" w:eastAsia="MS Gothic" w:hAnsi="Arial" w:cs="Arial"/>
          <w:sz w:val="24"/>
          <w:szCs w:val="24"/>
        </w:rPr>
        <w:t>and Instagram by using #</w:t>
      </w:r>
      <w:proofErr w:type="spellStart"/>
      <w:r w:rsidRPr="00F26CE2">
        <w:rPr>
          <w:rFonts w:ascii="Arial" w:eastAsia="MS Gothic" w:hAnsi="Arial" w:cs="Arial"/>
          <w:sz w:val="24"/>
          <w:szCs w:val="24"/>
        </w:rPr>
        <w:t>Serraterror</w:t>
      </w:r>
      <w:proofErr w:type="spellEnd"/>
      <w:r w:rsidRPr="00F26CE2">
        <w:rPr>
          <w:rFonts w:ascii="Arial" w:eastAsia="MS Gothic" w:hAnsi="Arial" w:cs="Arial"/>
          <w:sz w:val="24"/>
          <w:szCs w:val="24"/>
        </w:rPr>
        <w:t xml:space="preserve">. We’d love to see your photos, hear about your training, packing, </w:t>
      </w:r>
      <w:proofErr w:type="gramStart"/>
      <w:r w:rsidRPr="00F26CE2">
        <w:rPr>
          <w:rFonts w:ascii="Arial" w:eastAsia="MS Gothic" w:hAnsi="Arial" w:cs="Arial"/>
          <w:sz w:val="24"/>
          <w:szCs w:val="24"/>
        </w:rPr>
        <w:t>travel</w:t>
      </w:r>
      <w:proofErr w:type="gramEnd"/>
      <w:r w:rsidRPr="00F26CE2">
        <w:rPr>
          <w:rFonts w:ascii="Arial" w:eastAsia="MS Gothic" w:hAnsi="Arial" w:cs="Arial"/>
          <w:sz w:val="24"/>
          <w:szCs w:val="24"/>
        </w:rPr>
        <w:t xml:space="preserve"> to the Grampians – anything you’d like to share!</w:t>
      </w:r>
    </w:p>
    <w:p w:rsidR="00B3766B" w:rsidRPr="00F26CE2" w:rsidRDefault="00B3766B" w:rsidP="00B3766B">
      <w:pPr>
        <w:widowControl w:val="0"/>
        <w:autoSpaceDE w:val="0"/>
        <w:autoSpaceDN w:val="0"/>
        <w:adjustRightInd w:val="0"/>
        <w:spacing w:after="0" w:line="360" w:lineRule="auto"/>
        <w:ind w:right="-1"/>
        <w:jc w:val="both"/>
        <w:rPr>
          <w:rFonts w:ascii="Arial" w:eastAsia="MS Gothic" w:hAnsi="Arial" w:cs="Arial"/>
          <w:sz w:val="24"/>
          <w:szCs w:val="24"/>
        </w:rPr>
      </w:pPr>
    </w:p>
    <w:p w:rsidR="00B3766B" w:rsidRPr="00F26CE2" w:rsidRDefault="00DF4B61" w:rsidP="00B3766B">
      <w:pPr>
        <w:widowControl w:val="0"/>
        <w:autoSpaceDE w:val="0"/>
        <w:autoSpaceDN w:val="0"/>
        <w:adjustRightInd w:val="0"/>
        <w:spacing w:after="0" w:line="360" w:lineRule="auto"/>
        <w:ind w:right="-1"/>
        <w:rPr>
          <w:rFonts w:ascii="Arial" w:eastAsia="MS Gothic" w:hAnsi="Arial" w:cs="Arial"/>
          <w:sz w:val="24"/>
          <w:szCs w:val="24"/>
        </w:rPr>
      </w:pPr>
      <w:r>
        <w:rPr>
          <w:rFonts w:ascii="Arial" w:eastAsia="MS Gothic" w:hAnsi="Arial" w:cs="Arial"/>
          <w:sz w:val="24"/>
          <w:szCs w:val="24"/>
        </w:rPr>
        <w:t>We</w:t>
      </w:r>
      <w:r w:rsidR="00F431BB">
        <w:rPr>
          <w:rFonts w:ascii="Arial" w:eastAsia="MS Gothic" w:hAnsi="Arial" w:cs="Arial"/>
          <w:sz w:val="24"/>
          <w:szCs w:val="24"/>
        </w:rPr>
        <w:t xml:space="preserve"> hope this helps with the training and w</w:t>
      </w:r>
      <w:r w:rsidR="00B3766B" w:rsidRPr="00F26CE2">
        <w:rPr>
          <w:rFonts w:ascii="Arial" w:eastAsia="MS Gothic" w:hAnsi="Arial" w:cs="Arial"/>
          <w:sz w:val="24"/>
          <w:szCs w:val="24"/>
        </w:rPr>
        <w:t>e look forward to seeing you all very soon! Happy training!</w:t>
      </w:r>
    </w:p>
    <w:p w:rsidR="00B3766B" w:rsidRPr="00F431BB" w:rsidRDefault="00B3766B" w:rsidP="00B3766B">
      <w:pPr>
        <w:widowControl w:val="0"/>
        <w:autoSpaceDE w:val="0"/>
        <w:autoSpaceDN w:val="0"/>
        <w:adjustRightInd w:val="0"/>
        <w:spacing w:after="0" w:line="360" w:lineRule="auto"/>
        <w:ind w:right="-1"/>
        <w:rPr>
          <w:rFonts w:ascii="Arial" w:eastAsia="MS Gothic" w:hAnsi="Arial" w:cs="Arial"/>
          <w:b/>
          <w:sz w:val="24"/>
          <w:szCs w:val="24"/>
        </w:rPr>
      </w:pPr>
      <w:r w:rsidRPr="00A36BB4">
        <w:rPr>
          <w:rFonts w:ascii="Arial" w:eastAsia="MS Gothic" w:hAnsi="Arial" w:cs="Arial"/>
          <w:b/>
          <w:sz w:val="24"/>
          <w:szCs w:val="24"/>
        </w:rPr>
        <w:t>THE SERRA TERROR TEAM</w:t>
      </w:r>
    </w:p>
    <w:p w:rsidR="004D0D1D" w:rsidRDefault="00BE1197" w:rsidP="00F431BB">
      <w:pPr>
        <w:jc w:val="center"/>
      </w:pPr>
      <w:r>
        <w:rPr>
          <w:rFonts w:ascii="MS Gothic" w:eastAsia="MS Gothic" w:hAnsi="MS Gothic" w:cs="ArialMT"/>
          <w:noProof/>
          <w:lang w:val="en-US" w:eastAsia="en-US"/>
        </w:rPr>
        <w:drawing>
          <wp:inline distT="0" distB="0" distL="0" distR="0">
            <wp:extent cx="4343400" cy="2895878"/>
            <wp:effectExtent l="0" t="0" r="0" b="0"/>
            <wp:docPr id="28" name="Picture 28" descr="C:\Users\grangeburn\Pictures\pics for Serra Terror 2014)\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rangeburn\Pictures\pics for Serra Terror 2014)\0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344232" cy="2896433"/>
                    </a:xfrm>
                    <a:prstGeom prst="rect">
                      <a:avLst/>
                    </a:prstGeom>
                    <a:noFill/>
                    <a:ln>
                      <a:noFill/>
                    </a:ln>
                  </pic:spPr>
                </pic:pic>
              </a:graphicData>
            </a:graphic>
          </wp:inline>
        </w:drawing>
      </w:r>
    </w:p>
    <w:sectPr w:rsidR="004D0D1D" w:rsidSect="00393E96">
      <w:pgSz w:w="11905" w:h="16837"/>
      <w:pgMar w:top="720" w:right="720" w:bottom="720" w:left="72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MS Gothic">
    <w:altName w:val="ＭＳ ゴシック"/>
    <w:charset w:val="80"/>
    <w:family w:val="modern"/>
    <w:pitch w:val="fixed"/>
    <w:sig w:usb0="E00002FF" w:usb1="6AC7FDFB" w:usb2="08000012" w:usb3="00000000" w:csb0="0002009F" w:csb1="00000000"/>
  </w:font>
  <w:font w:name="Arial">
    <w:panose1 w:val="020B0604020202020204"/>
    <w:charset w:val="00"/>
    <w:family w:val="auto"/>
    <w:pitch w:val="variable"/>
    <w:sig w:usb0="E0002AFF" w:usb1="C0007843" w:usb2="00000009" w:usb3="00000000" w:csb0="000001FF" w:csb1="00000000"/>
  </w:font>
  <w:font w:name="ArialMT">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Light">
    <w:altName w:val="Arial"/>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nsid w:val="00000002"/>
    <w:multiLevelType w:val="hybridMultilevel"/>
    <w:tmpl w:val="00000002"/>
    <w:lvl w:ilvl="0" w:tplc="00000065">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nsid w:val="00000003"/>
    <w:multiLevelType w:val="hybridMultilevel"/>
    <w:tmpl w:val="00000003"/>
    <w:lvl w:ilvl="0" w:tplc="000000C9">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3">
    <w:nsid w:val="00000004"/>
    <w:multiLevelType w:val="hybridMultilevel"/>
    <w:tmpl w:val="00000004"/>
    <w:lvl w:ilvl="0" w:tplc="0000012D">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4">
    <w:nsid w:val="00000005"/>
    <w:multiLevelType w:val="hybridMultilevel"/>
    <w:tmpl w:val="00000005"/>
    <w:lvl w:ilvl="0" w:tplc="00000191">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5">
    <w:nsid w:val="00000006"/>
    <w:multiLevelType w:val="hybridMultilevel"/>
    <w:tmpl w:val="00000006"/>
    <w:lvl w:ilvl="0" w:tplc="000001F5">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6">
    <w:nsid w:val="00000007"/>
    <w:multiLevelType w:val="hybridMultilevel"/>
    <w:tmpl w:val="00000007"/>
    <w:lvl w:ilvl="0" w:tplc="00000259">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7">
    <w:nsid w:val="00000008"/>
    <w:multiLevelType w:val="hybridMultilevel"/>
    <w:tmpl w:val="00000008"/>
    <w:lvl w:ilvl="0" w:tplc="000002BD">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8">
    <w:nsid w:val="00000009"/>
    <w:multiLevelType w:val="hybridMultilevel"/>
    <w:tmpl w:val="00000009"/>
    <w:lvl w:ilvl="0" w:tplc="00000321">
      <w:start w:val="1"/>
      <w:numFmt w:val="decimal"/>
      <w:lvlText w:val="%1."/>
      <w:lvlJc w:val="left"/>
      <w:pPr>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9">
    <w:nsid w:val="0000000A"/>
    <w:multiLevelType w:val="hybridMultilevel"/>
    <w:tmpl w:val="0000000A"/>
    <w:lvl w:ilvl="0" w:tplc="00000385">
      <w:start w:val="1"/>
      <w:numFmt w:val="bullet"/>
      <w:lvlText w:val="•"/>
      <w:lvlJc w:val="left"/>
      <w:pPr>
        <w:ind w:left="25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0">
    <w:nsid w:val="0000000B"/>
    <w:multiLevelType w:val="hybridMultilevel"/>
    <w:tmpl w:val="0000000B"/>
    <w:lvl w:ilvl="0" w:tplc="000003E9">
      <w:start w:val="1"/>
      <w:numFmt w:val="bullet"/>
      <w:lvlText w:val="•"/>
      <w:lvlJc w:val="left"/>
      <w:pPr>
        <w:ind w:left="25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1">
    <w:nsid w:val="0000000C"/>
    <w:multiLevelType w:val="hybridMultilevel"/>
    <w:tmpl w:val="0000000C"/>
    <w:lvl w:ilvl="0" w:tplc="0000044D">
      <w:start w:val="1"/>
      <w:numFmt w:val="bullet"/>
      <w:lvlText w:val="•"/>
      <w:lvlJc w:val="left"/>
      <w:pPr>
        <w:ind w:left="2629"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2">
    <w:nsid w:val="05901CA0"/>
    <w:multiLevelType w:val="hybridMultilevel"/>
    <w:tmpl w:val="B5AE7DEC"/>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3">
    <w:nsid w:val="0CA36E5F"/>
    <w:multiLevelType w:val="hybridMultilevel"/>
    <w:tmpl w:val="01067CA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nsid w:val="0D466B2F"/>
    <w:multiLevelType w:val="hybridMultilevel"/>
    <w:tmpl w:val="7A941894"/>
    <w:lvl w:ilvl="0" w:tplc="0C09000F">
      <w:start w:val="1"/>
      <w:numFmt w:val="decimal"/>
      <w:lvlText w:val="%1."/>
      <w:lvlJc w:val="left"/>
      <w:pPr>
        <w:ind w:left="1335" w:hanging="360"/>
      </w:pPr>
    </w:lvl>
    <w:lvl w:ilvl="1" w:tplc="0C090019" w:tentative="1">
      <w:start w:val="1"/>
      <w:numFmt w:val="lowerLetter"/>
      <w:lvlText w:val="%2."/>
      <w:lvlJc w:val="left"/>
      <w:pPr>
        <w:ind w:left="2055" w:hanging="360"/>
      </w:pPr>
    </w:lvl>
    <w:lvl w:ilvl="2" w:tplc="0C09001B" w:tentative="1">
      <w:start w:val="1"/>
      <w:numFmt w:val="lowerRoman"/>
      <w:lvlText w:val="%3."/>
      <w:lvlJc w:val="right"/>
      <w:pPr>
        <w:ind w:left="2775" w:hanging="180"/>
      </w:pPr>
    </w:lvl>
    <w:lvl w:ilvl="3" w:tplc="0C09000F" w:tentative="1">
      <w:start w:val="1"/>
      <w:numFmt w:val="decimal"/>
      <w:lvlText w:val="%4."/>
      <w:lvlJc w:val="left"/>
      <w:pPr>
        <w:ind w:left="3495" w:hanging="360"/>
      </w:pPr>
    </w:lvl>
    <w:lvl w:ilvl="4" w:tplc="0C090019" w:tentative="1">
      <w:start w:val="1"/>
      <w:numFmt w:val="lowerLetter"/>
      <w:lvlText w:val="%5."/>
      <w:lvlJc w:val="left"/>
      <w:pPr>
        <w:ind w:left="4215" w:hanging="360"/>
      </w:pPr>
    </w:lvl>
    <w:lvl w:ilvl="5" w:tplc="0C09001B" w:tentative="1">
      <w:start w:val="1"/>
      <w:numFmt w:val="lowerRoman"/>
      <w:lvlText w:val="%6."/>
      <w:lvlJc w:val="right"/>
      <w:pPr>
        <w:ind w:left="4935" w:hanging="180"/>
      </w:pPr>
    </w:lvl>
    <w:lvl w:ilvl="6" w:tplc="0C09000F" w:tentative="1">
      <w:start w:val="1"/>
      <w:numFmt w:val="decimal"/>
      <w:lvlText w:val="%7."/>
      <w:lvlJc w:val="left"/>
      <w:pPr>
        <w:ind w:left="5655" w:hanging="360"/>
      </w:pPr>
    </w:lvl>
    <w:lvl w:ilvl="7" w:tplc="0C090019" w:tentative="1">
      <w:start w:val="1"/>
      <w:numFmt w:val="lowerLetter"/>
      <w:lvlText w:val="%8."/>
      <w:lvlJc w:val="left"/>
      <w:pPr>
        <w:ind w:left="6375" w:hanging="360"/>
      </w:pPr>
    </w:lvl>
    <w:lvl w:ilvl="8" w:tplc="0C09001B" w:tentative="1">
      <w:start w:val="1"/>
      <w:numFmt w:val="lowerRoman"/>
      <w:lvlText w:val="%9."/>
      <w:lvlJc w:val="right"/>
      <w:pPr>
        <w:ind w:left="7095" w:hanging="180"/>
      </w:pPr>
    </w:lvl>
  </w:abstractNum>
  <w:abstractNum w:abstractNumId="15">
    <w:nsid w:val="16EF769C"/>
    <w:multiLevelType w:val="hybridMultilevel"/>
    <w:tmpl w:val="FD94A8F4"/>
    <w:lvl w:ilvl="0" w:tplc="0C09000F">
      <w:start w:val="1"/>
      <w:numFmt w:val="decimal"/>
      <w:lvlText w:val="%1."/>
      <w:lvlJc w:val="left"/>
      <w:pPr>
        <w:ind w:left="1125" w:hanging="360"/>
      </w:pPr>
    </w:lvl>
    <w:lvl w:ilvl="1" w:tplc="0C090019" w:tentative="1">
      <w:start w:val="1"/>
      <w:numFmt w:val="lowerLetter"/>
      <w:lvlText w:val="%2."/>
      <w:lvlJc w:val="left"/>
      <w:pPr>
        <w:ind w:left="1845" w:hanging="360"/>
      </w:pPr>
    </w:lvl>
    <w:lvl w:ilvl="2" w:tplc="0C09001B" w:tentative="1">
      <w:start w:val="1"/>
      <w:numFmt w:val="lowerRoman"/>
      <w:lvlText w:val="%3."/>
      <w:lvlJc w:val="right"/>
      <w:pPr>
        <w:ind w:left="2565" w:hanging="180"/>
      </w:pPr>
    </w:lvl>
    <w:lvl w:ilvl="3" w:tplc="0C09000F" w:tentative="1">
      <w:start w:val="1"/>
      <w:numFmt w:val="decimal"/>
      <w:lvlText w:val="%4."/>
      <w:lvlJc w:val="left"/>
      <w:pPr>
        <w:ind w:left="3285" w:hanging="360"/>
      </w:pPr>
    </w:lvl>
    <w:lvl w:ilvl="4" w:tplc="0C090019" w:tentative="1">
      <w:start w:val="1"/>
      <w:numFmt w:val="lowerLetter"/>
      <w:lvlText w:val="%5."/>
      <w:lvlJc w:val="left"/>
      <w:pPr>
        <w:ind w:left="4005" w:hanging="360"/>
      </w:pPr>
    </w:lvl>
    <w:lvl w:ilvl="5" w:tplc="0C09001B" w:tentative="1">
      <w:start w:val="1"/>
      <w:numFmt w:val="lowerRoman"/>
      <w:lvlText w:val="%6."/>
      <w:lvlJc w:val="right"/>
      <w:pPr>
        <w:ind w:left="4725" w:hanging="180"/>
      </w:pPr>
    </w:lvl>
    <w:lvl w:ilvl="6" w:tplc="0C09000F" w:tentative="1">
      <w:start w:val="1"/>
      <w:numFmt w:val="decimal"/>
      <w:lvlText w:val="%7."/>
      <w:lvlJc w:val="left"/>
      <w:pPr>
        <w:ind w:left="5445" w:hanging="360"/>
      </w:pPr>
    </w:lvl>
    <w:lvl w:ilvl="7" w:tplc="0C090019" w:tentative="1">
      <w:start w:val="1"/>
      <w:numFmt w:val="lowerLetter"/>
      <w:lvlText w:val="%8."/>
      <w:lvlJc w:val="left"/>
      <w:pPr>
        <w:ind w:left="6165" w:hanging="360"/>
      </w:pPr>
    </w:lvl>
    <w:lvl w:ilvl="8" w:tplc="0C09001B" w:tentative="1">
      <w:start w:val="1"/>
      <w:numFmt w:val="lowerRoman"/>
      <w:lvlText w:val="%9."/>
      <w:lvlJc w:val="right"/>
      <w:pPr>
        <w:ind w:left="6885" w:hanging="180"/>
      </w:pPr>
    </w:lvl>
  </w:abstractNum>
  <w:abstractNum w:abstractNumId="16">
    <w:nsid w:val="30B554E6"/>
    <w:multiLevelType w:val="hybridMultilevel"/>
    <w:tmpl w:val="A2DC72B6"/>
    <w:lvl w:ilvl="0" w:tplc="0C09000F">
      <w:start w:val="1"/>
      <w:numFmt w:val="decimal"/>
      <w:lvlText w:val="%1."/>
      <w:lvlJc w:val="left"/>
      <w:pPr>
        <w:ind w:left="1335" w:hanging="360"/>
      </w:pPr>
    </w:lvl>
    <w:lvl w:ilvl="1" w:tplc="0C090019" w:tentative="1">
      <w:start w:val="1"/>
      <w:numFmt w:val="lowerLetter"/>
      <w:lvlText w:val="%2."/>
      <w:lvlJc w:val="left"/>
      <w:pPr>
        <w:ind w:left="2055" w:hanging="360"/>
      </w:pPr>
    </w:lvl>
    <w:lvl w:ilvl="2" w:tplc="0C09001B" w:tentative="1">
      <w:start w:val="1"/>
      <w:numFmt w:val="lowerRoman"/>
      <w:lvlText w:val="%3."/>
      <w:lvlJc w:val="right"/>
      <w:pPr>
        <w:ind w:left="2775" w:hanging="180"/>
      </w:pPr>
    </w:lvl>
    <w:lvl w:ilvl="3" w:tplc="0C09000F" w:tentative="1">
      <w:start w:val="1"/>
      <w:numFmt w:val="decimal"/>
      <w:lvlText w:val="%4."/>
      <w:lvlJc w:val="left"/>
      <w:pPr>
        <w:ind w:left="3495" w:hanging="360"/>
      </w:pPr>
    </w:lvl>
    <w:lvl w:ilvl="4" w:tplc="0C090019" w:tentative="1">
      <w:start w:val="1"/>
      <w:numFmt w:val="lowerLetter"/>
      <w:lvlText w:val="%5."/>
      <w:lvlJc w:val="left"/>
      <w:pPr>
        <w:ind w:left="4215" w:hanging="360"/>
      </w:pPr>
    </w:lvl>
    <w:lvl w:ilvl="5" w:tplc="0C09001B" w:tentative="1">
      <w:start w:val="1"/>
      <w:numFmt w:val="lowerRoman"/>
      <w:lvlText w:val="%6."/>
      <w:lvlJc w:val="right"/>
      <w:pPr>
        <w:ind w:left="4935" w:hanging="180"/>
      </w:pPr>
    </w:lvl>
    <w:lvl w:ilvl="6" w:tplc="0C09000F" w:tentative="1">
      <w:start w:val="1"/>
      <w:numFmt w:val="decimal"/>
      <w:lvlText w:val="%7."/>
      <w:lvlJc w:val="left"/>
      <w:pPr>
        <w:ind w:left="5655" w:hanging="360"/>
      </w:pPr>
    </w:lvl>
    <w:lvl w:ilvl="7" w:tplc="0C090019" w:tentative="1">
      <w:start w:val="1"/>
      <w:numFmt w:val="lowerLetter"/>
      <w:lvlText w:val="%8."/>
      <w:lvlJc w:val="left"/>
      <w:pPr>
        <w:ind w:left="6375" w:hanging="360"/>
      </w:pPr>
    </w:lvl>
    <w:lvl w:ilvl="8" w:tplc="0C09001B" w:tentative="1">
      <w:start w:val="1"/>
      <w:numFmt w:val="lowerRoman"/>
      <w:lvlText w:val="%9."/>
      <w:lvlJc w:val="right"/>
      <w:pPr>
        <w:ind w:left="7095" w:hanging="180"/>
      </w:pPr>
    </w:lvl>
  </w:abstractNum>
  <w:abstractNum w:abstractNumId="17">
    <w:nsid w:val="3DEB1EB9"/>
    <w:multiLevelType w:val="hybridMultilevel"/>
    <w:tmpl w:val="D138C7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
    <w:nsid w:val="4BD74E3E"/>
    <w:multiLevelType w:val="hybridMultilevel"/>
    <w:tmpl w:val="DCE4CE8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nsid w:val="4BED12DF"/>
    <w:multiLevelType w:val="hybridMultilevel"/>
    <w:tmpl w:val="3146A474"/>
    <w:lvl w:ilvl="0" w:tplc="0C09000F">
      <w:start w:val="1"/>
      <w:numFmt w:val="decimal"/>
      <w:lvlText w:val="%1."/>
      <w:lvlJc w:val="left"/>
      <w:pPr>
        <w:ind w:left="1125" w:hanging="360"/>
      </w:pPr>
    </w:lvl>
    <w:lvl w:ilvl="1" w:tplc="0C090019" w:tentative="1">
      <w:start w:val="1"/>
      <w:numFmt w:val="lowerLetter"/>
      <w:lvlText w:val="%2."/>
      <w:lvlJc w:val="left"/>
      <w:pPr>
        <w:ind w:left="1845" w:hanging="360"/>
      </w:pPr>
    </w:lvl>
    <w:lvl w:ilvl="2" w:tplc="0C09001B" w:tentative="1">
      <w:start w:val="1"/>
      <w:numFmt w:val="lowerRoman"/>
      <w:lvlText w:val="%3."/>
      <w:lvlJc w:val="right"/>
      <w:pPr>
        <w:ind w:left="2565" w:hanging="180"/>
      </w:pPr>
    </w:lvl>
    <w:lvl w:ilvl="3" w:tplc="0C09000F" w:tentative="1">
      <w:start w:val="1"/>
      <w:numFmt w:val="decimal"/>
      <w:lvlText w:val="%4."/>
      <w:lvlJc w:val="left"/>
      <w:pPr>
        <w:ind w:left="3285" w:hanging="360"/>
      </w:pPr>
    </w:lvl>
    <w:lvl w:ilvl="4" w:tplc="0C090019" w:tentative="1">
      <w:start w:val="1"/>
      <w:numFmt w:val="lowerLetter"/>
      <w:lvlText w:val="%5."/>
      <w:lvlJc w:val="left"/>
      <w:pPr>
        <w:ind w:left="4005" w:hanging="360"/>
      </w:pPr>
    </w:lvl>
    <w:lvl w:ilvl="5" w:tplc="0C09001B" w:tentative="1">
      <w:start w:val="1"/>
      <w:numFmt w:val="lowerRoman"/>
      <w:lvlText w:val="%6."/>
      <w:lvlJc w:val="right"/>
      <w:pPr>
        <w:ind w:left="4725" w:hanging="180"/>
      </w:pPr>
    </w:lvl>
    <w:lvl w:ilvl="6" w:tplc="0C09000F" w:tentative="1">
      <w:start w:val="1"/>
      <w:numFmt w:val="decimal"/>
      <w:lvlText w:val="%7."/>
      <w:lvlJc w:val="left"/>
      <w:pPr>
        <w:ind w:left="5445" w:hanging="360"/>
      </w:pPr>
    </w:lvl>
    <w:lvl w:ilvl="7" w:tplc="0C090019" w:tentative="1">
      <w:start w:val="1"/>
      <w:numFmt w:val="lowerLetter"/>
      <w:lvlText w:val="%8."/>
      <w:lvlJc w:val="left"/>
      <w:pPr>
        <w:ind w:left="6165" w:hanging="360"/>
      </w:pPr>
    </w:lvl>
    <w:lvl w:ilvl="8" w:tplc="0C09001B" w:tentative="1">
      <w:start w:val="1"/>
      <w:numFmt w:val="lowerRoman"/>
      <w:lvlText w:val="%9."/>
      <w:lvlJc w:val="right"/>
      <w:pPr>
        <w:ind w:left="6885" w:hanging="180"/>
      </w:pPr>
    </w:lvl>
  </w:abstractNum>
  <w:abstractNum w:abstractNumId="20">
    <w:nsid w:val="60F8651E"/>
    <w:multiLevelType w:val="hybridMultilevel"/>
    <w:tmpl w:val="1F30F91A"/>
    <w:lvl w:ilvl="0" w:tplc="0000044D">
      <w:start w:val="1"/>
      <w:numFmt w:val="bullet"/>
      <w:lvlText w:val="•"/>
      <w:lvlJc w:val="left"/>
      <w:pPr>
        <w:ind w:left="3349" w:hanging="360"/>
      </w:p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1">
    <w:nsid w:val="68FB2232"/>
    <w:multiLevelType w:val="hybridMultilevel"/>
    <w:tmpl w:val="419084E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
    <w:nsid w:val="6C0263B6"/>
    <w:multiLevelType w:val="hybridMultilevel"/>
    <w:tmpl w:val="04F2120E"/>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5"/>
  </w:num>
  <w:num w:numId="14">
    <w:abstractNumId w:val="19"/>
  </w:num>
  <w:num w:numId="15">
    <w:abstractNumId w:val="14"/>
  </w:num>
  <w:num w:numId="16">
    <w:abstractNumId w:val="16"/>
  </w:num>
  <w:num w:numId="17">
    <w:abstractNumId w:val="17"/>
  </w:num>
  <w:num w:numId="18">
    <w:abstractNumId w:val="12"/>
  </w:num>
  <w:num w:numId="19">
    <w:abstractNumId w:val="13"/>
  </w:num>
  <w:num w:numId="20">
    <w:abstractNumId w:val="21"/>
  </w:num>
  <w:num w:numId="21">
    <w:abstractNumId w:val="20"/>
  </w:num>
  <w:num w:numId="22">
    <w:abstractNumId w:val="22"/>
  </w:num>
  <w:num w:numId="23">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3766B"/>
    <w:rsid w:val="00072E72"/>
    <w:rsid w:val="00080D64"/>
    <w:rsid w:val="0011022D"/>
    <w:rsid w:val="00155FE0"/>
    <w:rsid w:val="001E3D0D"/>
    <w:rsid w:val="002D4CF7"/>
    <w:rsid w:val="00393E96"/>
    <w:rsid w:val="004148EA"/>
    <w:rsid w:val="00415393"/>
    <w:rsid w:val="00441690"/>
    <w:rsid w:val="004D0D1D"/>
    <w:rsid w:val="00587217"/>
    <w:rsid w:val="005902AC"/>
    <w:rsid w:val="005C2A0B"/>
    <w:rsid w:val="005D11F7"/>
    <w:rsid w:val="006D70AC"/>
    <w:rsid w:val="007E1404"/>
    <w:rsid w:val="00820FD7"/>
    <w:rsid w:val="008E183F"/>
    <w:rsid w:val="0097441D"/>
    <w:rsid w:val="009F159E"/>
    <w:rsid w:val="00A01AC8"/>
    <w:rsid w:val="00A36BB4"/>
    <w:rsid w:val="00AC6EF0"/>
    <w:rsid w:val="00AF5F74"/>
    <w:rsid w:val="00B3766B"/>
    <w:rsid w:val="00B5100A"/>
    <w:rsid w:val="00BE1197"/>
    <w:rsid w:val="00C4475A"/>
    <w:rsid w:val="00CC5E17"/>
    <w:rsid w:val="00CE5AC7"/>
    <w:rsid w:val="00CF1B76"/>
    <w:rsid w:val="00D263BC"/>
    <w:rsid w:val="00D60868"/>
    <w:rsid w:val="00D837BF"/>
    <w:rsid w:val="00DC64E7"/>
    <w:rsid w:val="00DF4B61"/>
    <w:rsid w:val="00ED1243"/>
    <w:rsid w:val="00F26CE2"/>
    <w:rsid w:val="00F26EF0"/>
    <w:rsid w:val="00F40951"/>
    <w:rsid w:val="00F431BB"/>
    <w:rsid w:val="00F5068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766B"/>
    <w:rPr>
      <w:rFonts w:eastAsiaTheme="minorEastAsia" w:cs="Times New Roman"/>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tab-span">
    <w:name w:val="apple-tab-span"/>
    <w:rsid w:val="00B3766B"/>
  </w:style>
  <w:style w:type="character" w:styleId="Hyperlink">
    <w:name w:val="Hyperlink"/>
    <w:basedOn w:val="DefaultParagraphFont"/>
    <w:uiPriority w:val="99"/>
    <w:unhideWhenUsed/>
    <w:rsid w:val="00B5100A"/>
    <w:rPr>
      <w:color w:val="0563C1" w:themeColor="hyperlink"/>
      <w:u w:val="single"/>
    </w:rPr>
  </w:style>
  <w:style w:type="paragraph" w:styleId="BalloonText">
    <w:name w:val="Balloon Text"/>
    <w:basedOn w:val="Normal"/>
    <w:link w:val="BalloonTextChar"/>
    <w:uiPriority w:val="99"/>
    <w:semiHidden/>
    <w:unhideWhenUsed/>
    <w:rsid w:val="00C447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475A"/>
    <w:rPr>
      <w:rFonts w:ascii="Tahoma" w:eastAsiaTheme="minorEastAsia" w:hAnsi="Tahoma" w:cs="Tahoma"/>
      <w:sz w:val="16"/>
      <w:szCs w:val="16"/>
      <w:lang w:eastAsia="en-AU"/>
    </w:rPr>
  </w:style>
  <w:style w:type="paragraph" w:styleId="ListParagraph">
    <w:name w:val="List Paragraph"/>
    <w:basedOn w:val="Normal"/>
    <w:uiPriority w:val="34"/>
    <w:qFormat/>
    <w:rsid w:val="00F26CE2"/>
    <w:pPr>
      <w:ind w:left="720"/>
      <w:contextualSpacing/>
    </w:pPr>
  </w:style>
  <w:style w:type="paragraph" w:customStyle="1" w:styleId="Body">
    <w:name w:val="Body"/>
    <w:rsid w:val="00F26EF0"/>
    <w:pPr>
      <w:spacing w:after="0" w:line="240" w:lineRule="auto"/>
    </w:pPr>
    <w:rPr>
      <w:rFonts w:ascii="Helvetica" w:eastAsia="Helvetica" w:hAnsi="Helvetica" w:cs="Helvetica"/>
      <w:color w:val="000000"/>
      <w:lang w:eastAsia="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3766B"/>
    <w:rPr>
      <w:rFonts w:eastAsiaTheme="minorEastAsia" w:cs="Times New Roman"/>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tab-span">
    <w:name w:val="apple-tab-span"/>
    <w:rsid w:val="00B3766B"/>
  </w:style>
  <w:style w:type="character" w:styleId="Hyperlink">
    <w:name w:val="Hyperlink"/>
    <w:basedOn w:val="DefaultParagraphFont"/>
    <w:uiPriority w:val="99"/>
    <w:unhideWhenUsed/>
    <w:rsid w:val="00B5100A"/>
    <w:rPr>
      <w:color w:val="0563C1" w:themeColor="hyperlink"/>
      <w:u w:val="single"/>
    </w:rPr>
  </w:style>
  <w:style w:type="paragraph" w:styleId="BalloonText">
    <w:name w:val="Balloon Text"/>
    <w:basedOn w:val="Normal"/>
    <w:link w:val="BalloonTextChar"/>
    <w:uiPriority w:val="99"/>
    <w:semiHidden/>
    <w:unhideWhenUsed/>
    <w:rsid w:val="00C447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475A"/>
    <w:rPr>
      <w:rFonts w:ascii="Tahoma" w:eastAsiaTheme="minorEastAsia" w:hAnsi="Tahoma" w:cs="Tahoma"/>
      <w:sz w:val="16"/>
      <w:szCs w:val="16"/>
      <w:lang w:eastAsia="en-AU"/>
    </w:rPr>
  </w:style>
  <w:style w:type="paragraph" w:styleId="ListParagraph">
    <w:name w:val="List Paragraph"/>
    <w:basedOn w:val="Normal"/>
    <w:uiPriority w:val="34"/>
    <w:qFormat/>
    <w:rsid w:val="00F26CE2"/>
    <w:pPr>
      <w:ind w:left="720"/>
      <w:contextualSpacing/>
    </w:pPr>
  </w:style>
  <w:style w:type="paragraph" w:customStyle="1" w:styleId="Body">
    <w:name w:val="Body"/>
    <w:rsid w:val="00F26EF0"/>
    <w:pPr>
      <w:spacing w:after="0" w:line="240" w:lineRule="auto"/>
    </w:pPr>
    <w:rPr>
      <w:rFonts w:ascii="Helvetica" w:eastAsia="Helvetica" w:hAnsi="Helvetica" w:cs="Helvetica"/>
      <w:color w:val="00000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3302250">
      <w:bodyDiv w:val="1"/>
      <w:marLeft w:val="0"/>
      <w:marRight w:val="0"/>
      <w:marTop w:val="0"/>
      <w:marBottom w:val="0"/>
      <w:divBdr>
        <w:top w:val="none" w:sz="0" w:space="0" w:color="auto"/>
        <w:left w:val="none" w:sz="0" w:space="0" w:color="auto"/>
        <w:bottom w:val="none" w:sz="0" w:space="0" w:color="auto"/>
        <w:right w:val="none" w:sz="0" w:space="0" w:color="auto"/>
      </w:divBdr>
      <w:divsChild>
        <w:div w:id="1643924976">
          <w:marLeft w:val="0"/>
          <w:marRight w:val="0"/>
          <w:marTop w:val="0"/>
          <w:marBottom w:val="0"/>
          <w:divBdr>
            <w:top w:val="none" w:sz="0" w:space="0" w:color="auto"/>
            <w:left w:val="none" w:sz="0" w:space="0" w:color="auto"/>
            <w:bottom w:val="none" w:sz="0" w:space="0" w:color="auto"/>
            <w:right w:val="none" w:sz="0" w:space="0" w:color="auto"/>
          </w:divBdr>
          <w:divsChild>
            <w:div w:id="943071664">
              <w:marLeft w:val="0"/>
              <w:marRight w:val="0"/>
              <w:marTop w:val="0"/>
              <w:marBottom w:val="0"/>
              <w:divBdr>
                <w:top w:val="none" w:sz="0" w:space="0" w:color="auto"/>
                <w:left w:val="none" w:sz="0" w:space="0" w:color="auto"/>
                <w:bottom w:val="none" w:sz="0" w:space="0" w:color="auto"/>
                <w:right w:val="none" w:sz="0" w:space="0" w:color="auto"/>
              </w:divBdr>
              <w:divsChild>
                <w:div w:id="423501968">
                  <w:marLeft w:val="0"/>
                  <w:marRight w:val="0"/>
                  <w:marTop w:val="0"/>
                  <w:marBottom w:val="0"/>
                  <w:divBdr>
                    <w:top w:val="none" w:sz="0" w:space="0" w:color="auto"/>
                    <w:left w:val="none" w:sz="0" w:space="0" w:color="auto"/>
                    <w:bottom w:val="none" w:sz="0" w:space="0" w:color="auto"/>
                    <w:right w:val="none" w:sz="0" w:space="0" w:color="auto"/>
                  </w:divBdr>
                  <w:divsChild>
                    <w:div w:id="1275288179">
                      <w:marLeft w:val="167"/>
                      <w:marRight w:val="0"/>
                      <w:marTop w:val="0"/>
                      <w:marBottom w:val="0"/>
                      <w:divBdr>
                        <w:top w:val="none" w:sz="0" w:space="0" w:color="auto"/>
                        <w:left w:val="none" w:sz="0" w:space="0" w:color="auto"/>
                        <w:bottom w:val="none" w:sz="0" w:space="0" w:color="auto"/>
                        <w:right w:val="none" w:sz="0" w:space="0" w:color="auto"/>
                      </w:divBdr>
                      <w:divsChild>
                        <w:div w:id="386300898">
                          <w:marLeft w:val="0"/>
                          <w:marRight w:val="0"/>
                          <w:marTop w:val="0"/>
                          <w:marBottom w:val="0"/>
                          <w:divBdr>
                            <w:top w:val="none" w:sz="0" w:space="0" w:color="auto"/>
                            <w:left w:val="none" w:sz="0" w:space="0" w:color="auto"/>
                            <w:bottom w:val="none" w:sz="0" w:space="0" w:color="auto"/>
                            <w:right w:val="none" w:sz="0" w:space="0" w:color="auto"/>
                          </w:divBdr>
                          <w:divsChild>
                            <w:div w:id="161254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53913534">
      <w:bodyDiv w:val="1"/>
      <w:marLeft w:val="0"/>
      <w:marRight w:val="0"/>
      <w:marTop w:val="0"/>
      <w:marBottom w:val="0"/>
      <w:divBdr>
        <w:top w:val="none" w:sz="0" w:space="0" w:color="auto"/>
        <w:left w:val="none" w:sz="0" w:space="0" w:color="auto"/>
        <w:bottom w:val="none" w:sz="0" w:space="0" w:color="auto"/>
        <w:right w:val="none" w:sz="0" w:space="0" w:color="auto"/>
      </w:divBdr>
    </w:div>
    <w:div w:id="1403792258">
      <w:bodyDiv w:val="1"/>
      <w:marLeft w:val="0"/>
      <w:marRight w:val="0"/>
      <w:marTop w:val="0"/>
      <w:marBottom w:val="0"/>
      <w:divBdr>
        <w:top w:val="none" w:sz="0" w:space="0" w:color="auto"/>
        <w:left w:val="none" w:sz="0" w:space="0" w:color="auto"/>
        <w:bottom w:val="none" w:sz="0" w:space="0" w:color="auto"/>
        <w:right w:val="none" w:sz="0" w:space="0" w:color="auto"/>
      </w:divBdr>
    </w:div>
    <w:div w:id="14418711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cid:ACD40634-584F-4A6B-97DD-F01F71312BFA" TargetMode="External"/><Relationship Id="rId20" Type="http://schemas.openxmlformats.org/officeDocument/2006/relationships/hyperlink" Target="mailto:info@dunkeldadventure.com.au" TargetMode="External"/><Relationship Id="rId21" Type="http://schemas.openxmlformats.org/officeDocument/2006/relationships/image" Target="media/image12.jpeg"/><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4.jpeg"/><Relationship Id="rId11" Type="http://schemas.openxmlformats.org/officeDocument/2006/relationships/image" Target="cid:B68488E5-9274-4768-88A0-9875E2001661" TargetMode="External"/><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hyperlink" Target="http://www.genhealthhamilton.com.au" TargetMode="External"/><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g"/><Relationship Id="rId18" Type="http://schemas.openxmlformats.org/officeDocument/2006/relationships/image" Target="media/image10.jpg"/><Relationship Id="rId19"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15</Pages>
  <Words>3096</Words>
  <Characters>17650</Characters>
  <Application>Microsoft Macintosh Word</Application>
  <DocSecurity>0</DocSecurity>
  <Lines>147</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North Gums</dc:creator>
  <cp:lastModifiedBy>Georgina Mann</cp:lastModifiedBy>
  <cp:revision>2</cp:revision>
  <cp:lastPrinted>2017-05-21T22:51:00Z</cp:lastPrinted>
  <dcterms:created xsi:type="dcterms:W3CDTF">2017-05-22T10:58:00Z</dcterms:created>
  <dcterms:modified xsi:type="dcterms:W3CDTF">2017-05-22T10:58:00Z</dcterms:modified>
</cp:coreProperties>
</file>